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E1F" w:rsidRDefault="00E1192B" w:rsidP="00FB1E1F">
      <w:pPr>
        <w:jc w:val="both"/>
        <w:rPr>
          <w:sz w:val="24"/>
          <w:szCs w:val="24"/>
        </w:rPr>
      </w:pPr>
      <w:r>
        <w:rPr>
          <w:noProof/>
          <w:sz w:val="24"/>
          <w:szCs w:val="24"/>
          <w:lang w:eastAsia="ru-RU"/>
        </w:rPr>
        <w:drawing>
          <wp:inline distT="0" distB="0" distL="0" distR="0">
            <wp:extent cx="6552565" cy="34695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2565" cy="3469549"/>
                    </a:xfrm>
                    <a:prstGeom prst="rect">
                      <a:avLst/>
                    </a:prstGeom>
                    <a:noFill/>
                    <a:ln>
                      <a:noFill/>
                    </a:ln>
                  </pic:spPr>
                </pic:pic>
              </a:graphicData>
            </a:graphic>
          </wp:inline>
        </w:drawing>
      </w:r>
      <w:bookmarkStart w:id="0" w:name="_GoBack"/>
      <w:bookmarkEnd w:id="0"/>
    </w:p>
    <w:p w:rsidR="00FB1E1F" w:rsidRDefault="00FB1E1F" w:rsidP="00FB1E1F">
      <w:pPr>
        <w:jc w:val="both"/>
        <w:rPr>
          <w:sz w:val="24"/>
          <w:szCs w:val="24"/>
        </w:rPr>
      </w:pPr>
    </w:p>
    <w:p w:rsidR="00FB1E1F" w:rsidRDefault="00FB1E1F" w:rsidP="00FB1E1F">
      <w:pPr>
        <w:jc w:val="both"/>
        <w:rPr>
          <w:sz w:val="24"/>
          <w:szCs w:val="24"/>
        </w:rPr>
      </w:pPr>
    </w:p>
    <w:p w:rsidR="00FB1E1F" w:rsidRDefault="00FB1E1F" w:rsidP="00FB1E1F">
      <w:pPr>
        <w:jc w:val="both"/>
        <w:rPr>
          <w:sz w:val="24"/>
          <w:szCs w:val="24"/>
        </w:rPr>
      </w:pPr>
    </w:p>
    <w:p w:rsidR="00FB1E1F" w:rsidRPr="00CE774A" w:rsidRDefault="00FB1E1F" w:rsidP="00FB1E1F">
      <w:pPr>
        <w:jc w:val="center"/>
        <w:rPr>
          <w:b/>
          <w:sz w:val="32"/>
          <w:szCs w:val="32"/>
        </w:rPr>
      </w:pPr>
      <w:r w:rsidRPr="00CE774A">
        <w:rPr>
          <w:b/>
          <w:sz w:val="32"/>
          <w:szCs w:val="32"/>
        </w:rPr>
        <w:t xml:space="preserve">Адаптированная образовательная программа </w:t>
      </w:r>
    </w:p>
    <w:p w:rsidR="00FB1E1F" w:rsidRPr="00CE774A" w:rsidRDefault="00FB1E1F" w:rsidP="00FB1E1F">
      <w:pPr>
        <w:jc w:val="center"/>
        <w:rPr>
          <w:b/>
          <w:sz w:val="32"/>
          <w:szCs w:val="32"/>
        </w:rPr>
      </w:pPr>
      <w:r w:rsidRPr="00CE774A">
        <w:rPr>
          <w:b/>
          <w:sz w:val="32"/>
          <w:szCs w:val="32"/>
        </w:rPr>
        <w:t xml:space="preserve">дошкольного образования </w:t>
      </w:r>
      <w:r w:rsidR="00CE774A" w:rsidRPr="00CE774A">
        <w:rPr>
          <w:b/>
          <w:sz w:val="32"/>
          <w:szCs w:val="32"/>
        </w:rPr>
        <w:t>для воспитанников</w:t>
      </w:r>
      <w:r w:rsidR="00EF4966">
        <w:rPr>
          <w:b/>
          <w:sz w:val="32"/>
          <w:szCs w:val="32"/>
        </w:rPr>
        <w:t xml:space="preserve"> 5- 7 лет</w:t>
      </w:r>
    </w:p>
    <w:p w:rsidR="00FB1E1F" w:rsidRPr="00CE774A" w:rsidRDefault="00FB1E1F" w:rsidP="00FB1E1F">
      <w:pPr>
        <w:jc w:val="center"/>
        <w:rPr>
          <w:b/>
          <w:sz w:val="32"/>
          <w:szCs w:val="32"/>
        </w:rPr>
      </w:pPr>
      <w:r w:rsidRPr="00CE774A">
        <w:rPr>
          <w:b/>
          <w:sz w:val="32"/>
          <w:szCs w:val="32"/>
        </w:rPr>
        <w:t>с тяжелыми нарушениями речи</w:t>
      </w:r>
    </w:p>
    <w:p w:rsidR="00FB1E1F" w:rsidRPr="00CE774A" w:rsidRDefault="00FB1E1F" w:rsidP="00CE774A">
      <w:pPr>
        <w:rPr>
          <w:b/>
          <w:sz w:val="32"/>
          <w:szCs w:val="32"/>
        </w:rPr>
      </w:pPr>
    </w:p>
    <w:p w:rsidR="00FB1E1F" w:rsidRPr="00CE774A" w:rsidRDefault="00FB1E1F" w:rsidP="00FB1E1F">
      <w:pPr>
        <w:jc w:val="center"/>
        <w:rPr>
          <w:sz w:val="32"/>
          <w:szCs w:val="32"/>
        </w:rPr>
      </w:pPr>
      <w:r w:rsidRPr="00CE774A">
        <w:rPr>
          <w:sz w:val="32"/>
          <w:szCs w:val="32"/>
        </w:rPr>
        <w:t xml:space="preserve">Муниципального автономного дошкольного </w:t>
      </w:r>
    </w:p>
    <w:p w:rsidR="00FB1E1F" w:rsidRPr="00CE774A" w:rsidRDefault="00FB1E1F" w:rsidP="00FB1E1F">
      <w:pPr>
        <w:jc w:val="center"/>
        <w:rPr>
          <w:sz w:val="32"/>
          <w:szCs w:val="32"/>
        </w:rPr>
      </w:pPr>
      <w:r w:rsidRPr="00CE774A">
        <w:rPr>
          <w:sz w:val="32"/>
          <w:szCs w:val="32"/>
        </w:rPr>
        <w:t xml:space="preserve">образовательного учреждения комбинированного вида </w:t>
      </w:r>
    </w:p>
    <w:p w:rsidR="00FB1E1F" w:rsidRPr="00CE774A" w:rsidRDefault="00FB1E1F" w:rsidP="00FB1E1F">
      <w:pPr>
        <w:jc w:val="center"/>
        <w:rPr>
          <w:sz w:val="32"/>
          <w:szCs w:val="32"/>
        </w:rPr>
      </w:pPr>
      <w:r w:rsidRPr="00CE774A">
        <w:rPr>
          <w:sz w:val="32"/>
          <w:szCs w:val="32"/>
        </w:rPr>
        <w:t xml:space="preserve">Детский сад №14 «Ласточка» города Бирска </w:t>
      </w:r>
    </w:p>
    <w:p w:rsidR="00FB1E1F" w:rsidRPr="00CE774A" w:rsidRDefault="00FB1E1F" w:rsidP="00FB1E1F">
      <w:pPr>
        <w:jc w:val="center"/>
        <w:rPr>
          <w:sz w:val="32"/>
          <w:szCs w:val="32"/>
        </w:rPr>
      </w:pPr>
      <w:r w:rsidRPr="00CE774A">
        <w:rPr>
          <w:sz w:val="32"/>
          <w:szCs w:val="32"/>
        </w:rPr>
        <w:t xml:space="preserve">муниципального района Бирский район </w:t>
      </w:r>
    </w:p>
    <w:p w:rsidR="00FB1E1F" w:rsidRPr="00CE774A" w:rsidRDefault="00FB1E1F" w:rsidP="00FB1E1F">
      <w:pPr>
        <w:jc w:val="center"/>
        <w:rPr>
          <w:sz w:val="32"/>
          <w:szCs w:val="32"/>
        </w:rPr>
      </w:pPr>
      <w:r w:rsidRPr="00CE774A">
        <w:rPr>
          <w:sz w:val="32"/>
          <w:szCs w:val="32"/>
        </w:rPr>
        <w:t>Республики Башкортостан</w:t>
      </w:r>
    </w:p>
    <w:p w:rsidR="00FB1E1F" w:rsidRPr="00CE774A" w:rsidRDefault="00FB1E1F" w:rsidP="00FB1E1F">
      <w:pPr>
        <w:rPr>
          <w:sz w:val="32"/>
          <w:szCs w:val="32"/>
        </w:rPr>
      </w:pPr>
    </w:p>
    <w:p w:rsidR="00FB1E1F" w:rsidRDefault="00FB1E1F" w:rsidP="00FB1E1F">
      <w:pPr>
        <w:rPr>
          <w:b/>
          <w:sz w:val="32"/>
          <w:szCs w:val="32"/>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rPr>
          <w:sz w:val="24"/>
          <w:szCs w:val="24"/>
        </w:rPr>
      </w:pPr>
    </w:p>
    <w:p w:rsidR="00FB1E1F" w:rsidRDefault="00FB1E1F" w:rsidP="00FB1E1F">
      <w:pPr>
        <w:jc w:val="center"/>
        <w:rPr>
          <w:sz w:val="24"/>
          <w:szCs w:val="24"/>
        </w:rPr>
      </w:pPr>
      <w:r>
        <w:rPr>
          <w:sz w:val="24"/>
          <w:szCs w:val="24"/>
        </w:rPr>
        <w:t>г. Бирск – 2024 г.</w:t>
      </w:r>
    </w:p>
    <w:p w:rsidR="00FB1E1F" w:rsidRDefault="00FB1E1F" w:rsidP="00FB1E1F">
      <w:pPr>
        <w:rPr>
          <w:sz w:val="24"/>
          <w:szCs w:val="24"/>
        </w:rPr>
      </w:pPr>
    </w:p>
    <w:p w:rsidR="004705F8" w:rsidRDefault="004705F8" w:rsidP="004705F8">
      <w:pPr>
        <w:tabs>
          <w:tab w:val="left" w:pos="3215"/>
        </w:tabs>
        <w:ind w:firstLine="709"/>
        <w:jc w:val="both"/>
        <w:rPr>
          <w:sz w:val="24"/>
          <w:szCs w:val="24"/>
        </w:rPr>
      </w:pPr>
    </w:p>
    <w:p w:rsidR="004705F8" w:rsidRDefault="004705F8" w:rsidP="004705F8">
      <w:pPr>
        <w:tabs>
          <w:tab w:val="left" w:pos="3215"/>
        </w:tabs>
        <w:ind w:firstLine="709"/>
        <w:jc w:val="both"/>
        <w:rPr>
          <w:sz w:val="24"/>
          <w:szCs w:val="24"/>
        </w:rPr>
      </w:pPr>
    </w:p>
    <w:p w:rsidR="004705F8" w:rsidRDefault="00EC603F" w:rsidP="00EC603F">
      <w:pPr>
        <w:tabs>
          <w:tab w:val="left" w:pos="3215"/>
        </w:tabs>
        <w:ind w:firstLine="709"/>
        <w:jc w:val="center"/>
        <w:rPr>
          <w:sz w:val="24"/>
          <w:szCs w:val="24"/>
        </w:rPr>
      </w:pPr>
      <w:r>
        <w:rPr>
          <w:sz w:val="24"/>
          <w:szCs w:val="24"/>
        </w:rPr>
        <w:t>Содержание</w:t>
      </w:r>
    </w:p>
    <w:p w:rsidR="00EC603F" w:rsidRDefault="00EC603F" w:rsidP="00EC603F">
      <w:pPr>
        <w:tabs>
          <w:tab w:val="left" w:pos="3215"/>
        </w:tabs>
        <w:ind w:firstLine="709"/>
        <w:jc w:val="center"/>
        <w:rPr>
          <w:sz w:val="24"/>
          <w:szCs w:val="24"/>
        </w:rPr>
      </w:pPr>
    </w:p>
    <w:tbl>
      <w:tblPr>
        <w:tblStyle w:val="a9"/>
        <w:tblW w:w="0" w:type="auto"/>
        <w:tblLook w:val="04A0" w:firstRow="1" w:lastRow="0" w:firstColumn="1" w:lastColumn="0" w:noHBand="0" w:noVBand="1"/>
      </w:tblPr>
      <w:tblGrid>
        <w:gridCol w:w="756"/>
        <w:gridCol w:w="6958"/>
        <w:gridCol w:w="2821"/>
      </w:tblGrid>
      <w:tr w:rsidR="00EC603F" w:rsidTr="007E7263">
        <w:tc>
          <w:tcPr>
            <w:tcW w:w="756" w:type="dxa"/>
          </w:tcPr>
          <w:p w:rsidR="00EC603F" w:rsidRDefault="007E7263" w:rsidP="003E2E64">
            <w:pPr>
              <w:tabs>
                <w:tab w:val="left" w:pos="3215"/>
              </w:tabs>
              <w:jc w:val="both"/>
              <w:rPr>
                <w:sz w:val="24"/>
                <w:szCs w:val="24"/>
              </w:rPr>
            </w:pPr>
            <w:r>
              <w:rPr>
                <w:sz w:val="24"/>
                <w:szCs w:val="24"/>
              </w:rPr>
              <w:t>1</w:t>
            </w:r>
          </w:p>
        </w:tc>
        <w:tc>
          <w:tcPr>
            <w:tcW w:w="6958" w:type="dxa"/>
          </w:tcPr>
          <w:p w:rsidR="00EC603F" w:rsidRDefault="007E7263" w:rsidP="003E2E64">
            <w:pPr>
              <w:tabs>
                <w:tab w:val="left" w:pos="3215"/>
              </w:tabs>
              <w:jc w:val="both"/>
              <w:rPr>
                <w:sz w:val="24"/>
                <w:szCs w:val="24"/>
              </w:rPr>
            </w:pPr>
            <w:r>
              <w:rPr>
                <w:sz w:val="24"/>
                <w:szCs w:val="24"/>
              </w:rPr>
              <w:t>Целевой раздел</w:t>
            </w:r>
          </w:p>
        </w:tc>
        <w:tc>
          <w:tcPr>
            <w:tcW w:w="2821" w:type="dxa"/>
          </w:tcPr>
          <w:p w:rsidR="00EC603F" w:rsidRDefault="007E7263" w:rsidP="003E2E64">
            <w:pPr>
              <w:tabs>
                <w:tab w:val="left" w:pos="3215"/>
              </w:tabs>
              <w:jc w:val="both"/>
              <w:rPr>
                <w:sz w:val="24"/>
                <w:szCs w:val="24"/>
              </w:rPr>
            </w:pPr>
            <w:r>
              <w:rPr>
                <w:sz w:val="24"/>
                <w:szCs w:val="24"/>
              </w:rPr>
              <w:t>5</w:t>
            </w:r>
          </w:p>
        </w:tc>
      </w:tr>
      <w:tr w:rsidR="00EC603F" w:rsidTr="007E7263">
        <w:tc>
          <w:tcPr>
            <w:tcW w:w="756" w:type="dxa"/>
          </w:tcPr>
          <w:p w:rsidR="00EC603F" w:rsidRDefault="007E7263" w:rsidP="003E2E64">
            <w:pPr>
              <w:tabs>
                <w:tab w:val="left" w:pos="3215"/>
              </w:tabs>
              <w:jc w:val="both"/>
              <w:rPr>
                <w:sz w:val="24"/>
                <w:szCs w:val="24"/>
              </w:rPr>
            </w:pPr>
            <w:r>
              <w:rPr>
                <w:sz w:val="24"/>
                <w:szCs w:val="24"/>
              </w:rPr>
              <w:t>1.1.</w:t>
            </w:r>
          </w:p>
        </w:tc>
        <w:tc>
          <w:tcPr>
            <w:tcW w:w="6958" w:type="dxa"/>
          </w:tcPr>
          <w:p w:rsidR="00EC603F" w:rsidRDefault="007E7263" w:rsidP="003E2E64">
            <w:pPr>
              <w:tabs>
                <w:tab w:val="left" w:pos="3215"/>
              </w:tabs>
              <w:jc w:val="both"/>
              <w:rPr>
                <w:sz w:val="24"/>
                <w:szCs w:val="24"/>
              </w:rPr>
            </w:pPr>
            <w:r>
              <w:rPr>
                <w:sz w:val="24"/>
                <w:szCs w:val="24"/>
              </w:rPr>
              <w:t>Пояснительная записка</w:t>
            </w:r>
          </w:p>
        </w:tc>
        <w:tc>
          <w:tcPr>
            <w:tcW w:w="2821" w:type="dxa"/>
          </w:tcPr>
          <w:p w:rsidR="00EC603F" w:rsidRDefault="007E7263" w:rsidP="003E2E64">
            <w:pPr>
              <w:tabs>
                <w:tab w:val="left" w:pos="3215"/>
              </w:tabs>
              <w:jc w:val="both"/>
              <w:rPr>
                <w:sz w:val="24"/>
                <w:szCs w:val="24"/>
              </w:rPr>
            </w:pPr>
            <w:r>
              <w:rPr>
                <w:sz w:val="24"/>
                <w:szCs w:val="24"/>
              </w:rPr>
              <w:t>5</w:t>
            </w:r>
          </w:p>
        </w:tc>
      </w:tr>
      <w:tr w:rsidR="00EC603F" w:rsidTr="007E7263">
        <w:tc>
          <w:tcPr>
            <w:tcW w:w="756" w:type="dxa"/>
          </w:tcPr>
          <w:p w:rsidR="00EC603F" w:rsidRDefault="007E7263" w:rsidP="003E2E64">
            <w:pPr>
              <w:tabs>
                <w:tab w:val="left" w:pos="3215"/>
              </w:tabs>
              <w:jc w:val="both"/>
              <w:rPr>
                <w:sz w:val="24"/>
                <w:szCs w:val="24"/>
              </w:rPr>
            </w:pPr>
            <w:r>
              <w:rPr>
                <w:sz w:val="24"/>
                <w:szCs w:val="24"/>
              </w:rPr>
              <w:t>1.2.</w:t>
            </w:r>
          </w:p>
        </w:tc>
        <w:tc>
          <w:tcPr>
            <w:tcW w:w="6958" w:type="dxa"/>
          </w:tcPr>
          <w:p w:rsidR="00EC603F" w:rsidRDefault="007E7263" w:rsidP="003E2E64">
            <w:pPr>
              <w:tabs>
                <w:tab w:val="left" w:pos="3215"/>
              </w:tabs>
              <w:jc w:val="both"/>
              <w:rPr>
                <w:sz w:val="24"/>
                <w:szCs w:val="24"/>
              </w:rPr>
            </w:pPr>
            <w:r>
              <w:rPr>
                <w:sz w:val="24"/>
                <w:szCs w:val="24"/>
              </w:rPr>
              <w:t>Цели и задачи реализации Программы</w:t>
            </w:r>
          </w:p>
        </w:tc>
        <w:tc>
          <w:tcPr>
            <w:tcW w:w="2821" w:type="dxa"/>
          </w:tcPr>
          <w:p w:rsidR="00EC603F" w:rsidRDefault="007E7263" w:rsidP="003E2E64">
            <w:pPr>
              <w:tabs>
                <w:tab w:val="left" w:pos="3215"/>
              </w:tabs>
              <w:jc w:val="both"/>
              <w:rPr>
                <w:sz w:val="24"/>
                <w:szCs w:val="24"/>
              </w:rPr>
            </w:pPr>
            <w:r>
              <w:rPr>
                <w:sz w:val="24"/>
                <w:szCs w:val="24"/>
              </w:rPr>
              <w:t>7</w:t>
            </w:r>
          </w:p>
        </w:tc>
      </w:tr>
      <w:tr w:rsidR="00EC603F" w:rsidTr="007E7263">
        <w:tc>
          <w:tcPr>
            <w:tcW w:w="756" w:type="dxa"/>
          </w:tcPr>
          <w:p w:rsidR="00EC603F" w:rsidRDefault="007E7263" w:rsidP="003E2E64">
            <w:pPr>
              <w:tabs>
                <w:tab w:val="left" w:pos="3215"/>
              </w:tabs>
              <w:jc w:val="both"/>
              <w:rPr>
                <w:sz w:val="24"/>
                <w:szCs w:val="24"/>
              </w:rPr>
            </w:pPr>
            <w:r>
              <w:rPr>
                <w:sz w:val="24"/>
                <w:szCs w:val="24"/>
              </w:rPr>
              <w:t>1.3.</w:t>
            </w:r>
          </w:p>
        </w:tc>
        <w:tc>
          <w:tcPr>
            <w:tcW w:w="6958" w:type="dxa"/>
          </w:tcPr>
          <w:p w:rsidR="00EC603F" w:rsidRDefault="007E7263" w:rsidP="003E2E64">
            <w:pPr>
              <w:tabs>
                <w:tab w:val="left" w:pos="3215"/>
              </w:tabs>
              <w:jc w:val="both"/>
              <w:rPr>
                <w:sz w:val="24"/>
                <w:szCs w:val="24"/>
              </w:rPr>
            </w:pPr>
            <w:r>
              <w:rPr>
                <w:sz w:val="24"/>
                <w:szCs w:val="24"/>
              </w:rPr>
              <w:t>Принципы и подходы к формированию программы</w:t>
            </w:r>
          </w:p>
        </w:tc>
        <w:tc>
          <w:tcPr>
            <w:tcW w:w="2821" w:type="dxa"/>
          </w:tcPr>
          <w:p w:rsidR="00EC603F" w:rsidRDefault="007E7263" w:rsidP="003E2E64">
            <w:pPr>
              <w:tabs>
                <w:tab w:val="left" w:pos="3215"/>
              </w:tabs>
              <w:jc w:val="both"/>
              <w:rPr>
                <w:sz w:val="24"/>
                <w:szCs w:val="24"/>
              </w:rPr>
            </w:pPr>
            <w:r>
              <w:rPr>
                <w:sz w:val="24"/>
                <w:szCs w:val="24"/>
              </w:rPr>
              <w:t>8</w:t>
            </w:r>
          </w:p>
        </w:tc>
      </w:tr>
      <w:tr w:rsidR="00EC603F" w:rsidTr="007E7263">
        <w:tc>
          <w:tcPr>
            <w:tcW w:w="756" w:type="dxa"/>
          </w:tcPr>
          <w:p w:rsidR="00EC603F" w:rsidRDefault="007E7263" w:rsidP="003E2E64">
            <w:pPr>
              <w:tabs>
                <w:tab w:val="left" w:pos="3215"/>
              </w:tabs>
              <w:jc w:val="both"/>
              <w:rPr>
                <w:sz w:val="24"/>
                <w:szCs w:val="24"/>
              </w:rPr>
            </w:pPr>
            <w:r>
              <w:rPr>
                <w:sz w:val="24"/>
                <w:szCs w:val="24"/>
              </w:rPr>
              <w:t>1.4.</w:t>
            </w:r>
          </w:p>
        </w:tc>
        <w:tc>
          <w:tcPr>
            <w:tcW w:w="6958" w:type="dxa"/>
          </w:tcPr>
          <w:p w:rsidR="00EC603F" w:rsidRDefault="007E7263" w:rsidP="003E2E64">
            <w:pPr>
              <w:tabs>
                <w:tab w:val="left" w:pos="3215"/>
              </w:tabs>
              <w:jc w:val="both"/>
              <w:rPr>
                <w:sz w:val="24"/>
                <w:szCs w:val="24"/>
              </w:rPr>
            </w:pPr>
            <w:r>
              <w:rPr>
                <w:sz w:val="24"/>
                <w:szCs w:val="24"/>
              </w:rPr>
              <w:t>Характеристики особенностей развития детей с ТНР</w:t>
            </w:r>
          </w:p>
        </w:tc>
        <w:tc>
          <w:tcPr>
            <w:tcW w:w="2821" w:type="dxa"/>
          </w:tcPr>
          <w:p w:rsidR="00EC603F" w:rsidRDefault="007E7263" w:rsidP="003E2E64">
            <w:pPr>
              <w:tabs>
                <w:tab w:val="left" w:pos="3215"/>
              </w:tabs>
              <w:jc w:val="both"/>
              <w:rPr>
                <w:sz w:val="24"/>
                <w:szCs w:val="24"/>
              </w:rPr>
            </w:pPr>
            <w:r>
              <w:rPr>
                <w:sz w:val="24"/>
                <w:szCs w:val="24"/>
              </w:rPr>
              <w:t>8</w:t>
            </w:r>
          </w:p>
        </w:tc>
      </w:tr>
      <w:tr w:rsidR="00EC603F" w:rsidTr="007E7263">
        <w:tc>
          <w:tcPr>
            <w:tcW w:w="756" w:type="dxa"/>
          </w:tcPr>
          <w:p w:rsidR="00EC603F" w:rsidRDefault="007E7263" w:rsidP="003E2E64">
            <w:pPr>
              <w:tabs>
                <w:tab w:val="left" w:pos="3215"/>
              </w:tabs>
              <w:jc w:val="both"/>
              <w:rPr>
                <w:sz w:val="24"/>
                <w:szCs w:val="24"/>
              </w:rPr>
            </w:pPr>
            <w:r>
              <w:rPr>
                <w:sz w:val="24"/>
                <w:szCs w:val="24"/>
              </w:rPr>
              <w:t>1.5.</w:t>
            </w:r>
          </w:p>
        </w:tc>
        <w:tc>
          <w:tcPr>
            <w:tcW w:w="6958" w:type="dxa"/>
          </w:tcPr>
          <w:p w:rsidR="00EC603F" w:rsidRDefault="007E7263" w:rsidP="003E2E64">
            <w:pPr>
              <w:tabs>
                <w:tab w:val="left" w:pos="3215"/>
              </w:tabs>
              <w:jc w:val="both"/>
              <w:rPr>
                <w:sz w:val="24"/>
                <w:szCs w:val="24"/>
              </w:rPr>
            </w:pPr>
            <w:r>
              <w:rPr>
                <w:sz w:val="24"/>
                <w:szCs w:val="24"/>
              </w:rPr>
              <w:t>Планируемые результаты освоения Программы</w:t>
            </w:r>
          </w:p>
        </w:tc>
        <w:tc>
          <w:tcPr>
            <w:tcW w:w="2821" w:type="dxa"/>
          </w:tcPr>
          <w:p w:rsidR="00EC603F" w:rsidRDefault="007E7263" w:rsidP="003E2E64">
            <w:pPr>
              <w:tabs>
                <w:tab w:val="left" w:pos="3215"/>
              </w:tabs>
              <w:jc w:val="both"/>
              <w:rPr>
                <w:sz w:val="24"/>
                <w:szCs w:val="24"/>
              </w:rPr>
            </w:pPr>
            <w:r>
              <w:rPr>
                <w:sz w:val="24"/>
                <w:szCs w:val="24"/>
              </w:rPr>
              <w:t>13</w:t>
            </w:r>
          </w:p>
        </w:tc>
      </w:tr>
      <w:tr w:rsidR="00EC603F" w:rsidTr="007E7263">
        <w:tc>
          <w:tcPr>
            <w:tcW w:w="756" w:type="dxa"/>
          </w:tcPr>
          <w:p w:rsidR="00EC603F" w:rsidRDefault="007E7263" w:rsidP="003E2E64">
            <w:pPr>
              <w:tabs>
                <w:tab w:val="left" w:pos="3215"/>
              </w:tabs>
              <w:jc w:val="both"/>
              <w:rPr>
                <w:sz w:val="24"/>
                <w:szCs w:val="24"/>
              </w:rPr>
            </w:pPr>
            <w:r>
              <w:rPr>
                <w:sz w:val="24"/>
                <w:szCs w:val="24"/>
              </w:rPr>
              <w:t>1.5.1.</w:t>
            </w:r>
          </w:p>
        </w:tc>
        <w:tc>
          <w:tcPr>
            <w:tcW w:w="6958" w:type="dxa"/>
          </w:tcPr>
          <w:p w:rsidR="00EC603F" w:rsidRDefault="007E7263" w:rsidP="003E2E64">
            <w:pPr>
              <w:tabs>
                <w:tab w:val="left" w:pos="3215"/>
              </w:tabs>
              <w:jc w:val="both"/>
              <w:rPr>
                <w:sz w:val="24"/>
                <w:szCs w:val="24"/>
              </w:rPr>
            </w:pPr>
            <w:r>
              <w:rPr>
                <w:sz w:val="24"/>
                <w:szCs w:val="24"/>
              </w:rPr>
              <w:t>Целевые ориентиры реализации АОП ДО для обучающихся с ТНР</w:t>
            </w:r>
          </w:p>
        </w:tc>
        <w:tc>
          <w:tcPr>
            <w:tcW w:w="2821" w:type="dxa"/>
          </w:tcPr>
          <w:p w:rsidR="00EC603F" w:rsidRDefault="007E7263" w:rsidP="003E2E64">
            <w:pPr>
              <w:tabs>
                <w:tab w:val="left" w:pos="3215"/>
              </w:tabs>
              <w:jc w:val="both"/>
              <w:rPr>
                <w:sz w:val="24"/>
                <w:szCs w:val="24"/>
              </w:rPr>
            </w:pPr>
            <w:r>
              <w:rPr>
                <w:sz w:val="24"/>
                <w:szCs w:val="24"/>
              </w:rPr>
              <w:t>13</w:t>
            </w:r>
          </w:p>
        </w:tc>
      </w:tr>
      <w:tr w:rsidR="00EC603F" w:rsidTr="007E7263">
        <w:tc>
          <w:tcPr>
            <w:tcW w:w="756" w:type="dxa"/>
          </w:tcPr>
          <w:p w:rsidR="00EC603F" w:rsidRDefault="007E7263" w:rsidP="003E2E64">
            <w:pPr>
              <w:tabs>
                <w:tab w:val="left" w:pos="3215"/>
              </w:tabs>
              <w:jc w:val="both"/>
              <w:rPr>
                <w:sz w:val="24"/>
                <w:szCs w:val="24"/>
              </w:rPr>
            </w:pPr>
            <w:r>
              <w:rPr>
                <w:sz w:val="24"/>
                <w:szCs w:val="24"/>
              </w:rPr>
              <w:t>1.5.2.</w:t>
            </w:r>
          </w:p>
        </w:tc>
        <w:tc>
          <w:tcPr>
            <w:tcW w:w="6958" w:type="dxa"/>
          </w:tcPr>
          <w:p w:rsidR="00EC603F" w:rsidRDefault="007E7263" w:rsidP="003E2E64">
            <w:pPr>
              <w:tabs>
                <w:tab w:val="left" w:pos="3215"/>
              </w:tabs>
              <w:jc w:val="both"/>
              <w:rPr>
                <w:sz w:val="24"/>
                <w:szCs w:val="24"/>
              </w:rPr>
            </w:pPr>
            <w:r>
              <w:rPr>
                <w:sz w:val="24"/>
                <w:szCs w:val="24"/>
              </w:rPr>
              <w:t>Целевые ориентиры на этапе завершения освоения Программы</w:t>
            </w:r>
          </w:p>
        </w:tc>
        <w:tc>
          <w:tcPr>
            <w:tcW w:w="2821" w:type="dxa"/>
          </w:tcPr>
          <w:p w:rsidR="00EC603F" w:rsidRDefault="007E7263" w:rsidP="003E2E64">
            <w:pPr>
              <w:tabs>
                <w:tab w:val="left" w:pos="3215"/>
              </w:tabs>
              <w:jc w:val="both"/>
              <w:rPr>
                <w:sz w:val="24"/>
                <w:szCs w:val="24"/>
              </w:rPr>
            </w:pPr>
            <w:r>
              <w:rPr>
                <w:sz w:val="24"/>
                <w:szCs w:val="24"/>
              </w:rPr>
              <w:t>14</w:t>
            </w:r>
          </w:p>
        </w:tc>
      </w:tr>
      <w:tr w:rsidR="00EC603F" w:rsidTr="007E7263">
        <w:tc>
          <w:tcPr>
            <w:tcW w:w="756" w:type="dxa"/>
          </w:tcPr>
          <w:p w:rsidR="00EC603F" w:rsidRDefault="007E7263" w:rsidP="003E2E64">
            <w:pPr>
              <w:tabs>
                <w:tab w:val="left" w:pos="3215"/>
              </w:tabs>
              <w:jc w:val="both"/>
              <w:rPr>
                <w:sz w:val="24"/>
                <w:szCs w:val="24"/>
              </w:rPr>
            </w:pPr>
            <w:r>
              <w:rPr>
                <w:sz w:val="24"/>
                <w:szCs w:val="24"/>
              </w:rPr>
              <w:t>1.6.</w:t>
            </w:r>
          </w:p>
        </w:tc>
        <w:tc>
          <w:tcPr>
            <w:tcW w:w="6958" w:type="dxa"/>
          </w:tcPr>
          <w:p w:rsidR="00EC603F" w:rsidRDefault="007E7263" w:rsidP="003E2E64">
            <w:pPr>
              <w:tabs>
                <w:tab w:val="left" w:pos="3215"/>
              </w:tabs>
              <w:jc w:val="both"/>
              <w:rPr>
                <w:sz w:val="24"/>
                <w:szCs w:val="24"/>
              </w:rPr>
            </w:pPr>
            <w:r>
              <w:rPr>
                <w:sz w:val="24"/>
                <w:szCs w:val="24"/>
              </w:rPr>
              <w:t>Развивающее оценивание качества образовательной деятельности по Программе</w:t>
            </w:r>
          </w:p>
        </w:tc>
        <w:tc>
          <w:tcPr>
            <w:tcW w:w="2821" w:type="dxa"/>
          </w:tcPr>
          <w:p w:rsidR="00EC603F" w:rsidRDefault="007E7263" w:rsidP="003E2E64">
            <w:pPr>
              <w:tabs>
                <w:tab w:val="left" w:pos="3215"/>
              </w:tabs>
              <w:jc w:val="both"/>
              <w:rPr>
                <w:sz w:val="24"/>
                <w:szCs w:val="24"/>
              </w:rPr>
            </w:pPr>
            <w:r>
              <w:rPr>
                <w:sz w:val="24"/>
                <w:szCs w:val="24"/>
              </w:rPr>
              <w:t>15</w:t>
            </w:r>
          </w:p>
        </w:tc>
      </w:tr>
      <w:tr w:rsidR="00EC603F" w:rsidTr="007E7263">
        <w:tc>
          <w:tcPr>
            <w:tcW w:w="756" w:type="dxa"/>
          </w:tcPr>
          <w:p w:rsidR="00EC603F" w:rsidRDefault="007E7263" w:rsidP="003E2E64">
            <w:pPr>
              <w:tabs>
                <w:tab w:val="left" w:pos="3215"/>
              </w:tabs>
              <w:jc w:val="both"/>
              <w:rPr>
                <w:sz w:val="24"/>
                <w:szCs w:val="24"/>
              </w:rPr>
            </w:pPr>
            <w:r>
              <w:rPr>
                <w:sz w:val="24"/>
                <w:szCs w:val="24"/>
              </w:rPr>
              <w:t>2.</w:t>
            </w:r>
          </w:p>
        </w:tc>
        <w:tc>
          <w:tcPr>
            <w:tcW w:w="6958" w:type="dxa"/>
          </w:tcPr>
          <w:p w:rsidR="00EC603F" w:rsidRDefault="007E7263" w:rsidP="003E2E64">
            <w:pPr>
              <w:tabs>
                <w:tab w:val="left" w:pos="3215"/>
              </w:tabs>
              <w:jc w:val="both"/>
              <w:rPr>
                <w:sz w:val="24"/>
                <w:szCs w:val="24"/>
              </w:rPr>
            </w:pPr>
            <w:r>
              <w:rPr>
                <w:sz w:val="24"/>
                <w:szCs w:val="24"/>
              </w:rPr>
              <w:t>Содержательный раздел</w:t>
            </w:r>
          </w:p>
        </w:tc>
        <w:tc>
          <w:tcPr>
            <w:tcW w:w="2821" w:type="dxa"/>
          </w:tcPr>
          <w:p w:rsidR="00EC603F" w:rsidRDefault="007E7263" w:rsidP="003E2E64">
            <w:pPr>
              <w:tabs>
                <w:tab w:val="left" w:pos="3215"/>
              </w:tabs>
              <w:jc w:val="both"/>
              <w:rPr>
                <w:sz w:val="24"/>
                <w:szCs w:val="24"/>
              </w:rPr>
            </w:pPr>
            <w:r>
              <w:rPr>
                <w:sz w:val="24"/>
                <w:szCs w:val="24"/>
              </w:rPr>
              <w:t>19</w:t>
            </w:r>
          </w:p>
        </w:tc>
      </w:tr>
      <w:tr w:rsidR="00EC603F" w:rsidTr="007E7263">
        <w:tc>
          <w:tcPr>
            <w:tcW w:w="756" w:type="dxa"/>
          </w:tcPr>
          <w:p w:rsidR="00EC603F" w:rsidRDefault="007E7263" w:rsidP="003E2E64">
            <w:pPr>
              <w:tabs>
                <w:tab w:val="left" w:pos="3215"/>
              </w:tabs>
              <w:jc w:val="both"/>
              <w:rPr>
                <w:sz w:val="24"/>
                <w:szCs w:val="24"/>
              </w:rPr>
            </w:pPr>
            <w:r>
              <w:rPr>
                <w:sz w:val="24"/>
                <w:szCs w:val="24"/>
              </w:rPr>
              <w:t>2.1.</w:t>
            </w:r>
          </w:p>
        </w:tc>
        <w:tc>
          <w:tcPr>
            <w:tcW w:w="6958" w:type="dxa"/>
          </w:tcPr>
          <w:p w:rsidR="00EC603F" w:rsidRDefault="007E7263" w:rsidP="003E2E64">
            <w:pPr>
              <w:tabs>
                <w:tab w:val="left" w:pos="3215"/>
              </w:tabs>
              <w:jc w:val="both"/>
              <w:rPr>
                <w:sz w:val="24"/>
                <w:szCs w:val="24"/>
              </w:rPr>
            </w:pPr>
            <w:r>
              <w:rPr>
                <w:sz w:val="24"/>
                <w:szCs w:val="24"/>
              </w:rPr>
              <w:t>Описание образовательной деятельности воспитанников с ТНР в соответствии с направлениями развития ребенка, представленными в пяти образовательных областях</w:t>
            </w:r>
          </w:p>
        </w:tc>
        <w:tc>
          <w:tcPr>
            <w:tcW w:w="2821" w:type="dxa"/>
          </w:tcPr>
          <w:p w:rsidR="00EC603F" w:rsidRDefault="007E7263" w:rsidP="003E2E64">
            <w:pPr>
              <w:tabs>
                <w:tab w:val="left" w:pos="3215"/>
              </w:tabs>
              <w:jc w:val="both"/>
              <w:rPr>
                <w:sz w:val="24"/>
                <w:szCs w:val="24"/>
              </w:rPr>
            </w:pPr>
            <w:r>
              <w:rPr>
                <w:sz w:val="24"/>
                <w:szCs w:val="24"/>
              </w:rPr>
              <w:t>19</w:t>
            </w:r>
          </w:p>
        </w:tc>
      </w:tr>
      <w:tr w:rsidR="00EC603F" w:rsidTr="007E7263">
        <w:tc>
          <w:tcPr>
            <w:tcW w:w="756" w:type="dxa"/>
          </w:tcPr>
          <w:p w:rsidR="00EC603F" w:rsidRDefault="007E7263" w:rsidP="003E2E64">
            <w:pPr>
              <w:tabs>
                <w:tab w:val="left" w:pos="3215"/>
              </w:tabs>
              <w:jc w:val="both"/>
              <w:rPr>
                <w:sz w:val="24"/>
                <w:szCs w:val="24"/>
              </w:rPr>
            </w:pPr>
            <w:r>
              <w:rPr>
                <w:sz w:val="24"/>
                <w:szCs w:val="24"/>
              </w:rPr>
              <w:t>2.1.1.</w:t>
            </w:r>
          </w:p>
        </w:tc>
        <w:tc>
          <w:tcPr>
            <w:tcW w:w="6958" w:type="dxa"/>
          </w:tcPr>
          <w:p w:rsidR="00EC603F" w:rsidRDefault="007E7263" w:rsidP="003E2E64">
            <w:pPr>
              <w:tabs>
                <w:tab w:val="left" w:pos="3215"/>
              </w:tabs>
              <w:jc w:val="both"/>
              <w:rPr>
                <w:sz w:val="24"/>
                <w:szCs w:val="24"/>
              </w:rPr>
            </w:pPr>
            <w:r>
              <w:rPr>
                <w:sz w:val="24"/>
                <w:szCs w:val="24"/>
              </w:rPr>
              <w:t>Образовательная область «Социально – коммуникативное развитие»</w:t>
            </w:r>
          </w:p>
        </w:tc>
        <w:tc>
          <w:tcPr>
            <w:tcW w:w="2821" w:type="dxa"/>
          </w:tcPr>
          <w:p w:rsidR="00EC603F" w:rsidRDefault="007E7263" w:rsidP="003E2E64">
            <w:pPr>
              <w:tabs>
                <w:tab w:val="left" w:pos="3215"/>
              </w:tabs>
              <w:jc w:val="both"/>
              <w:rPr>
                <w:sz w:val="24"/>
                <w:szCs w:val="24"/>
              </w:rPr>
            </w:pPr>
            <w:r>
              <w:rPr>
                <w:sz w:val="24"/>
                <w:szCs w:val="24"/>
              </w:rPr>
              <w:t>19</w:t>
            </w:r>
          </w:p>
        </w:tc>
      </w:tr>
      <w:tr w:rsidR="007E7263" w:rsidTr="007E7263">
        <w:tc>
          <w:tcPr>
            <w:tcW w:w="756" w:type="dxa"/>
          </w:tcPr>
          <w:p w:rsidR="007E7263" w:rsidRDefault="007E7263" w:rsidP="003E2E64">
            <w:pPr>
              <w:tabs>
                <w:tab w:val="left" w:pos="3215"/>
              </w:tabs>
              <w:jc w:val="both"/>
              <w:rPr>
                <w:sz w:val="24"/>
                <w:szCs w:val="24"/>
              </w:rPr>
            </w:pPr>
            <w:r>
              <w:rPr>
                <w:sz w:val="24"/>
                <w:szCs w:val="24"/>
              </w:rPr>
              <w:t>2.1.2.</w:t>
            </w:r>
          </w:p>
        </w:tc>
        <w:tc>
          <w:tcPr>
            <w:tcW w:w="6958" w:type="dxa"/>
          </w:tcPr>
          <w:p w:rsidR="007E7263" w:rsidRDefault="007E7263" w:rsidP="003E2E64">
            <w:pPr>
              <w:jc w:val="both"/>
            </w:pPr>
            <w:r w:rsidRPr="005545FF">
              <w:rPr>
                <w:sz w:val="24"/>
                <w:szCs w:val="24"/>
              </w:rPr>
              <w:t>Образовательная область «</w:t>
            </w:r>
            <w:r>
              <w:rPr>
                <w:sz w:val="24"/>
                <w:szCs w:val="24"/>
              </w:rPr>
              <w:t>Познавательное</w:t>
            </w:r>
            <w:r w:rsidRPr="005545FF">
              <w:rPr>
                <w:sz w:val="24"/>
                <w:szCs w:val="24"/>
              </w:rPr>
              <w:t xml:space="preserve"> развитие»</w:t>
            </w:r>
          </w:p>
        </w:tc>
        <w:tc>
          <w:tcPr>
            <w:tcW w:w="2821" w:type="dxa"/>
          </w:tcPr>
          <w:p w:rsidR="007E7263" w:rsidRDefault="007E7263" w:rsidP="003E2E64">
            <w:pPr>
              <w:tabs>
                <w:tab w:val="left" w:pos="3215"/>
              </w:tabs>
              <w:jc w:val="both"/>
              <w:rPr>
                <w:sz w:val="24"/>
                <w:szCs w:val="24"/>
              </w:rPr>
            </w:pPr>
            <w:r>
              <w:rPr>
                <w:sz w:val="24"/>
                <w:szCs w:val="24"/>
              </w:rPr>
              <w:t>21</w:t>
            </w:r>
          </w:p>
        </w:tc>
      </w:tr>
      <w:tr w:rsidR="007E7263" w:rsidTr="007E7263">
        <w:tc>
          <w:tcPr>
            <w:tcW w:w="756" w:type="dxa"/>
          </w:tcPr>
          <w:p w:rsidR="007E7263" w:rsidRDefault="007E7263" w:rsidP="003E2E64">
            <w:pPr>
              <w:tabs>
                <w:tab w:val="left" w:pos="3215"/>
              </w:tabs>
              <w:jc w:val="both"/>
              <w:rPr>
                <w:sz w:val="24"/>
                <w:szCs w:val="24"/>
              </w:rPr>
            </w:pPr>
            <w:r>
              <w:rPr>
                <w:sz w:val="24"/>
                <w:szCs w:val="24"/>
              </w:rPr>
              <w:t>2.1.3.</w:t>
            </w:r>
          </w:p>
        </w:tc>
        <w:tc>
          <w:tcPr>
            <w:tcW w:w="6958" w:type="dxa"/>
          </w:tcPr>
          <w:p w:rsidR="007E7263" w:rsidRDefault="007E7263" w:rsidP="003E2E64">
            <w:pPr>
              <w:jc w:val="both"/>
            </w:pPr>
            <w:r w:rsidRPr="005545FF">
              <w:rPr>
                <w:sz w:val="24"/>
                <w:szCs w:val="24"/>
              </w:rPr>
              <w:t>Образовательная область «</w:t>
            </w:r>
            <w:r>
              <w:rPr>
                <w:sz w:val="24"/>
                <w:szCs w:val="24"/>
              </w:rPr>
              <w:t>Речевое</w:t>
            </w:r>
            <w:r w:rsidRPr="005545FF">
              <w:rPr>
                <w:sz w:val="24"/>
                <w:szCs w:val="24"/>
              </w:rPr>
              <w:t xml:space="preserve"> развитие»</w:t>
            </w:r>
          </w:p>
        </w:tc>
        <w:tc>
          <w:tcPr>
            <w:tcW w:w="2821" w:type="dxa"/>
          </w:tcPr>
          <w:p w:rsidR="007E7263" w:rsidRDefault="007E7263" w:rsidP="003E2E64">
            <w:pPr>
              <w:tabs>
                <w:tab w:val="left" w:pos="3215"/>
              </w:tabs>
              <w:jc w:val="both"/>
              <w:rPr>
                <w:sz w:val="24"/>
                <w:szCs w:val="24"/>
              </w:rPr>
            </w:pPr>
            <w:r>
              <w:rPr>
                <w:sz w:val="24"/>
                <w:szCs w:val="24"/>
              </w:rPr>
              <w:t>22</w:t>
            </w:r>
          </w:p>
        </w:tc>
      </w:tr>
      <w:tr w:rsidR="007E7263" w:rsidTr="007E7263">
        <w:tc>
          <w:tcPr>
            <w:tcW w:w="756" w:type="dxa"/>
          </w:tcPr>
          <w:p w:rsidR="007E7263" w:rsidRDefault="007E7263" w:rsidP="003E2E64">
            <w:pPr>
              <w:tabs>
                <w:tab w:val="left" w:pos="3215"/>
              </w:tabs>
              <w:jc w:val="both"/>
              <w:rPr>
                <w:sz w:val="24"/>
                <w:szCs w:val="24"/>
              </w:rPr>
            </w:pPr>
            <w:r>
              <w:rPr>
                <w:sz w:val="24"/>
                <w:szCs w:val="24"/>
              </w:rPr>
              <w:t>2.1.4.</w:t>
            </w:r>
          </w:p>
        </w:tc>
        <w:tc>
          <w:tcPr>
            <w:tcW w:w="6958" w:type="dxa"/>
          </w:tcPr>
          <w:p w:rsidR="007E7263" w:rsidRDefault="007E7263" w:rsidP="003E2E64">
            <w:pPr>
              <w:jc w:val="both"/>
            </w:pPr>
            <w:r w:rsidRPr="005545FF">
              <w:rPr>
                <w:sz w:val="24"/>
                <w:szCs w:val="24"/>
              </w:rPr>
              <w:t>Образовательная область «</w:t>
            </w:r>
            <w:r>
              <w:rPr>
                <w:sz w:val="24"/>
                <w:szCs w:val="24"/>
              </w:rPr>
              <w:t>Художественно-эстетическое</w:t>
            </w:r>
            <w:r w:rsidRPr="005545FF">
              <w:rPr>
                <w:sz w:val="24"/>
                <w:szCs w:val="24"/>
              </w:rPr>
              <w:t xml:space="preserve"> развитие»</w:t>
            </w:r>
          </w:p>
        </w:tc>
        <w:tc>
          <w:tcPr>
            <w:tcW w:w="2821" w:type="dxa"/>
          </w:tcPr>
          <w:p w:rsidR="007E7263" w:rsidRDefault="007E7263" w:rsidP="003E2E64">
            <w:pPr>
              <w:tabs>
                <w:tab w:val="left" w:pos="3215"/>
              </w:tabs>
              <w:jc w:val="both"/>
              <w:rPr>
                <w:sz w:val="24"/>
                <w:szCs w:val="24"/>
              </w:rPr>
            </w:pPr>
            <w:r>
              <w:rPr>
                <w:sz w:val="24"/>
                <w:szCs w:val="24"/>
              </w:rPr>
              <w:t>23</w:t>
            </w:r>
          </w:p>
        </w:tc>
      </w:tr>
      <w:tr w:rsidR="007E7263" w:rsidTr="007E7263">
        <w:tc>
          <w:tcPr>
            <w:tcW w:w="756" w:type="dxa"/>
          </w:tcPr>
          <w:p w:rsidR="007E7263" w:rsidRDefault="007E7263" w:rsidP="003E2E64">
            <w:pPr>
              <w:tabs>
                <w:tab w:val="left" w:pos="3215"/>
              </w:tabs>
              <w:jc w:val="both"/>
              <w:rPr>
                <w:sz w:val="24"/>
                <w:szCs w:val="24"/>
              </w:rPr>
            </w:pPr>
            <w:r>
              <w:rPr>
                <w:sz w:val="24"/>
                <w:szCs w:val="24"/>
              </w:rPr>
              <w:t>2.1.5.</w:t>
            </w:r>
          </w:p>
        </w:tc>
        <w:tc>
          <w:tcPr>
            <w:tcW w:w="6958" w:type="dxa"/>
          </w:tcPr>
          <w:p w:rsidR="007E7263" w:rsidRDefault="007E7263" w:rsidP="003E2E64">
            <w:pPr>
              <w:jc w:val="both"/>
            </w:pPr>
            <w:r w:rsidRPr="005545FF">
              <w:rPr>
                <w:sz w:val="24"/>
                <w:szCs w:val="24"/>
              </w:rPr>
              <w:t>Образовательная область «</w:t>
            </w:r>
            <w:r>
              <w:rPr>
                <w:sz w:val="24"/>
                <w:szCs w:val="24"/>
              </w:rPr>
              <w:t>Физическое</w:t>
            </w:r>
            <w:r w:rsidRPr="005545FF">
              <w:rPr>
                <w:sz w:val="24"/>
                <w:szCs w:val="24"/>
              </w:rPr>
              <w:t xml:space="preserve"> развитие»</w:t>
            </w:r>
          </w:p>
        </w:tc>
        <w:tc>
          <w:tcPr>
            <w:tcW w:w="2821" w:type="dxa"/>
          </w:tcPr>
          <w:p w:rsidR="007E7263" w:rsidRDefault="007E7263" w:rsidP="003E2E64">
            <w:pPr>
              <w:tabs>
                <w:tab w:val="left" w:pos="3215"/>
              </w:tabs>
              <w:jc w:val="both"/>
              <w:rPr>
                <w:sz w:val="24"/>
                <w:szCs w:val="24"/>
              </w:rPr>
            </w:pPr>
            <w:r>
              <w:rPr>
                <w:sz w:val="24"/>
                <w:szCs w:val="24"/>
              </w:rPr>
              <w:t>25</w:t>
            </w:r>
          </w:p>
        </w:tc>
      </w:tr>
      <w:tr w:rsidR="00EC603F" w:rsidTr="007E7263">
        <w:tc>
          <w:tcPr>
            <w:tcW w:w="756" w:type="dxa"/>
          </w:tcPr>
          <w:p w:rsidR="00EC603F" w:rsidRDefault="007E7263" w:rsidP="003E2E64">
            <w:pPr>
              <w:tabs>
                <w:tab w:val="left" w:pos="3215"/>
              </w:tabs>
              <w:jc w:val="both"/>
              <w:rPr>
                <w:sz w:val="24"/>
                <w:szCs w:val="24"/>
              </w:rPr>
            </w:pPr>
            <w:r>
              <w:rPr>
                <w:sz w:val="24"/>
                <w:szCs w:val="24"/>
              </w:rPr>
              <w:t>2.2.</w:t>
            </w:r>
          </w:p>
        </w:tc>
        <w:tc>
          <w:tcPr>
            <w:tcW w:w="6958" w:type="dxa"/>
          </w:tcPr>
          <w:p w:rsidR="00EC603F" w:rsidRDefault="007E7263" w:rsidP="003E2E64">
            <w:pPr>
              <w:tabs>
                <w:tab w:val="left" w:pos="3215"/>
              </w:tabs>
              <w:jc w:val="both"/>
              <w:rPr>
                <w:sz w:val="24"/>
                <w:szCs w:val="24"/>
              </w:rPr>
            </w:pPr>
            <w:r>
              <w:rPr>
                <w:sz w:val="24"/>
                <w:szCs w:val="24"/>
              </w:rPr>
              <w:t>Комплексно-тематическое планирование лексического цикла для детей с ТНР старшего дошкольного возраста (5-7 лет)</w:t>
            </w:r>
          </w:p>
        </w:tc>
        <w:tc>
          <w:tcPr>
            <w:tcW w:w="2821" w:type="dxa"/>
          </w:tcPr>
          <w:p w:rsidR="00EC603F" w:rsidRDefault="007E7263" w:rsidP="003E2E64">
            <w:pPr>
              <w:tabs>
                <w:tab w:val="left" w:pos="3215"/>
              </w:tabs>
              <w:jc w:val="both"/>
              <w:rPr>
                <w:sz w:val="24"/>
                <w:szCs w:val="24"/>
              </w:rPr>
            </w:pPr>
            <w:r>
              <w:rPr>
                <w:sz w:val="24"/>
                <w:szCs w:val="24"/>
              </w:rPr>
              <w:t>27</w:t>
            </w:r>
          </w:p>
        </w:tc>
      </w:tr>
      <w:tr w:rsidR="00EC603F" w:rsidTr="007E7263">
        <w:tc>
          <w:tcPr>
            <w:tcW w:w="756" w:type="dxa"/>
          </w:tcPr>
          <w:p w:rsidR="00EC603F" w:rsidRDefault="007E7263" w:rsidP="003E2E64">
            <w:pPr>
              <w:tabs>
                <w:tab w:val="left" w:pos="3215"/>
              </w:tabs>
              <w:jc w:val="both"/>
              <w:rPr>
                <w:sz w:val="24"/>
                <w:szCs w:val="24"/>
              </w:rPr>
            </w:pPr>
            <w:r>
              <w:rPr>
                <w:sz w:val="24"/>
                <w:szCs w:val="24"/>
              </w:rPr>
              <w:t>2.3.</w:t>
            </w:r>
          </w:p>
        </w:tc>
        <w:tc>
          <w:tcPr>
            <w:tcW w:w="6958" w:type="dxa"/>
          </w:tcPr>
          <w:p w:rsidR="00EC603F" w:rsidRDefault="007E7263" w:rsidP="003E2E64">
            <w:pPr>
              <w:tabs>
                <w:tab w:val="left" w:pos="3215"/>
              </w:tabs>
              <w:jc w:val="both"/>
              <w:rPr>
                <w:sz w:val="24"/>
                <w:szCs w:val="24"/>
              </w:rPr>
            </w:pPr>
            <w:r>
              <w:rPr>
                <w:sz w:val="24"/>
                <w:szCs w:val="24"/>
              </w:rPr>
              <w:t>Взаимодействие педагогических работников с детьми</w:t>
            </w:r>
          </w:p>
        </w:tc>
        <w:tc>
          <w:tcPr>
            <w:tcW w:w="2821" w:type="dxa"/>
          </w:tcPr>
          <w:p w:rsidR="00EC603F" w:rsidRDefault="007E7263" w:rsidP="003E2E64">
            <w:pPr>
              <w:tabs>
                <w:tab w:val="left" w:pos="3215"/>
              </w:tabs>
              <w:jc w:val="both"/>
              <w:rPr>
                <w:sz w:val="24"/>
                <w:szCs w:val="24"/>
              </w:rPr>
            </w:pPr>
            <w:r>
              <w:rPr>
                <w:sz w:val="24"/>
                <w:szCs w:val="24"/>
              </w:rPr>
              <w:t>33</w:t>
            </w:r>
          </w:p>
        </w:tc>
      </w:tr>
      <w:tr w:rsidR="007E7263" w:rsidTr="007E7263">
        <w:tc>
          <w:tcPr>
            <w:tcW w:w="756" w:type="dxa"/>
          </w:tcPr>
          <w:p w:rsidR="007E7263" w:rsidRDefault="007E7263" w:rsidP="003E2E64">
            <w:pPr>
              <w:tabs>
                <w:tab w:val="left" w:pos="3215"/>
              </w:tabs>
              <w:jc w:val="both"/>
              <w:rPr>
                <w:sz w:val="24"/>
                <w:szCs w:val="24"/>
              </w:rPr>
            </w:pPr>
            <w:r>
              <w:rPr>
                <w:sz w:val="24"/>
                <w:szCs w:val="24"/>
              </w:rPr>
              <w:t>2.4.</w:t>
            </w:r>
          </w:p>
        </w:tc>
        <w:tc>
          <w:tcPr>
            <w:tcW w:w="6958" w:type="dxa"/>
          </w:tcPr>
          <w:p w:rsidR="007E7263" w:rsidRDefault="007E7263" w:rsidP="003E2E64">
            <w:pPr>
              <w:tabs>
                <w:tab w:val="left" w:pos="3215"/>
              </w:tabs>
              <w:jc w:val="both"/>
              <w:rPr>
                <w:sz w:val="24"/>
                <w:szCs w:val="24"/>
              </w:rPr>
            </w:pPr>
            <w:r>
              <w:rPr>
                <w:sz w:val="24"/>
                <w:szCs w:val="24"/>
              </w:rPr>
              <w:t>Взаимодействие педагогического коллектива с родителями</w:t>
            </w:r>
            <w:r w:rsidR="003E2E64">
              <w:rPr>
                <w:sz w:val="24"/>
                <w:szCs w:val="24"/>
              </w:rPr>
              <w:t xml:space="preserve"> (законными представителями) воспитанников ТНР</w:t>
            </w:r>
          </w:p>
        </w:tc>
        <w:tc>
          <w:tcPr>
            <w:tcW w:w="2821" w:type="dxa"/>
          </w:tcPr>
          <w:p w:rsidR="007E7263" w:rsidRDefault="003E2E64" w:rsidP="003E2E64">
            <w:pPr>
              <w:tabs>
                <w:tab w:val="left" w:pos="3215"/>
              </w:tabs>
              <w:jc w:val="both"/>
              <w:rPr>
                <w:sz w:val="24"/>
                <w:szCs w:val="24"/>
              </w:rPr>
            </w:pPr>
            <w:r>
              <w:rPr>
                <w:sz w:val="24"/>
                <w:szCs w:val="24"/>
              </w:rPr>
              <w:t>34</w:t>
            </w:r>
          </w:p>
        </w:tc>
      </w:tr>
      <w:tr w:rsidR="007E7263" w:rsidTr="007E7263">
        <w:tc>
          <w:tcPr>
            <w:tcW w:w="756" w:type="dxa"/>
          </w:tcPr>
          <w:p w:rsidR="007E7263" w:rsidRDefault="003E2E64" w:rsidP="003E2E64">
            <w:pPr>
              <w:tabs>
                <w:tab w:val="left" w:pos="3215"/>
              </w:tabs>
              <w:jc w:val="both"/>
              <w:rPr>
                <w:sz w:val="24"/>
                <w:szCs w:val="24"/>
              </w:rPr>
            </w:pPr>
            <w:r>
              <w:rPr>
                <w:sz w:val="24"/>
                <w:szCs w:val="24"/>
              </w:rPr>
              <w:t>2.4.1.</w:t>
            </w:r>
          </w:p>
        </w:tc>
        <w:tc>
          <w:tcPr>
            <w:tcW w:w="6958" w:type="dxa"/>
          </w:tcPr>
          <w:p w:rsidR="007E7263" w:rsidRDefault="003E2E64" w:rsidP="003E2E64">
            <w:pPr>
              <w:tabs>
                <w:tab w:val="left" w:pos="3215"/>
              </w:tabs>
              <w:jc w:val="both"/>
              <w:rPr>
                <w:sz w:val="24"/>
                <w:szCs w:val="24"/>
              </w:rPr>
            </w:pPr>
            <w:r>
              <w:rPr>
                <w:sz w:val="24"/>
                <w:szCs w:val="24"/>
              </w:rPr>
              <w:t>Особенности взаимодействия педагогического коллектива с семьями дошкольников с ТНР</w:t>
            </w:r>
          </w:p>
        </w:tc>
        <w:tc>
          <w:tcPr>
            <w:tcW w:w="2821" w:type="dxa"/>
          </w:tcPr>
          <w:p w:rsidR="007E7263" w:rsidRDefault="003E2E64" w:rsidP="003E2E64">
            <w:pPr>
              <w:tabs>
                <w:tab w:val="left" w:pos="3215"/>
              </w:tabs>
              <w:jc w:val="both"/>
              <w:rPr>
                <w:sz w:val="24"/>
                <w:szCs w:val="24"/>
              </w:rPr>
            </w:pPr>
            <w:r>
              <w:rPr>
                <w:sz w:val="24"/>
                <w:szCs w:val="24"/>
              </w:rPr>
              <w:t>35</w:t>
            </w:r>
          </w:p>
        </w:tc>
      </w:tr>
      <w:tr w:rsidR="007E7263" w:rsidTr="007E7263">
        <w:tc>
          <w:tcPr>
            <w:tcW w:w="756" w:type="dxa"/>
          </w:tcPr>
          <w:p w:rsidR="007E7263" w:rsidRDefault="003E2E64" w:rsidP="003E2E64">
            <w:pPr>
              <w:tabs>
                <w:tab w:val="left" w:pos="3215"/>
              </w:tabs>
              <w:jc w:val="both"/>
              <w:rPr>
                <w:sz w:val="24"/>
                <w:szCs w:val="24"/>
              </w:rPr>
            </w:pPr>
            <w:r>
              <w:rPr>
                <w:sz w:val="24"/>
                <w:szCs w:val="24"/>
              </w:rPr>
              <w:t>2.4.2.</w:t>
            </w:r>
          </w:p>
        </w:tc>
        <w:tc>
          <w:tcPr>
            <w:tcW w:w="6958" w:type="dxa"/>
          </w:tcPr>
          <w:p w:rsidR="007E7263" w:rsidRDefault="003E2E64" w:rsidP="003E2E64">
            <w:pPr>
              <w:tabs>
                <w:tab w:val="left" w:pos="3215"/>
              </w:tabs>
              <w:jc w:val="both"/>
              <w:rPr>
                <w:sz w:val="24"/>
                <w:szCs w:val="24"/>
              </w:rPr>
            </w:pPr>
            <w:r>
              <w:rPr>
                <w:sz w:val="24"/>
                <w:szCs w:val="24"/>
              </w:rPr>
              <w:t>Содержание направлений работы с семьей по образовательным областям</w:t>
            </w:r>
          </w:p>
        </w:tc>
        <w:tc>
          <w:tcPr>
            <w:tcW w:w="2821" w:type="dxa"/>
          </w:tcPr>
          <w:p w:rsidR="007E7263" w:rsidRDefault="003E2E64" w:rsidP="003E2E64">
            <w:pPr>
              <w:tabs>
                <w:tab w:val="left" w:pos="3215"/>
              </w:tabs>
              <w:jc w:val="both"/>
              <w:rPr>
                <w:sz w:val="24"/>
                <w:szCs w:val="24"/>
              </w:rPr>
            </w:pPr>
            <w:r>
              <w:rPr>
                <w:sz w:val="24"/>
                <w:szCs w:val="24"/>
              </w:rPr>
              <w:t>36</w:t>
            </w:r>
          </w:p>
        </w:tc>
      </w:tr>
      <w:tr w:rsidR="007E7263" w:rsidTr="007E7263">
        <w:tc>
          <w:tcPr>
            <w:tcW w:w="756" w:type="dxa"/>
          </w:tcPr>
          <w:p w:rsidR="007E7263" w:rsidRDefault="003E2E64" w:rsidP="003E2E64">
            <w:pPr>
              <w:tabs>
                <w:tab w:val="left" w:pos="3215"/>
              </w:tabs>
              <w:jc w:val="both"/>
              <w:rPr>
                <w:sz w:val="24"/>
                <w:szCs w:val="24"/>
              </w:rPr>
            </w:pPr>
            <w:r>
              <w:rPr>
                <w:sz w:val="24"/>
                <w:szCs w:val="24"/>
              </w:rPr>
              <w:t>2.4.3.</w:t>
            </w:r>
          </w:p>
        </w:tc>
        <w:tc>
          <w:tcPr>
            <w:tcW w:w="6958" w:type="dxa"/>
          </w:tcPr>
          <w:p w:rsidR="007E7263" w:rsidRDefault="003E2E64" w:rsidP="003E2E64">
            <w:pPr>
              <w:tabs>
                <w:tab w:val="left" w:pos="3215"/>
              </w:tabs>
              <w:jc w:val="both"/>
              <w:rPr>
                <w:sz w:val="24"/>
                <w:szCs w:val="24"/>
              </w:rPr>
            </w:pPr>
            <w:r>
              <w:rPr>
                <w:sz w:val="24"/>
                <w:szCs w:val="24"/>
              </w:rPr>
              <w:t>Планируемые результаты</w:t>
            </w:r>
          </w:p>
        </w:tc>
        <w:tc>
          <w:tcPr>
            <w:tcW w:w="2821" w:type="dxa"/>
          </w:tcPr>
          <w:p w:rsidR="007E7263" w:rsidRDefault="003E2E64" w:rsidP="003E2E64">
            <w:pPr>
              <w:tabs>
                <w:tab w:val="left" w:pos="3215"/>
              </w:tabs>
              <w:jc w:val="both"/>
              <w:rPr>
                <w:sz w:val="24"/>
                <w:szCs w:val="24"/>
              </w:rPr>
            </w:pPr>
            <w:r>
              <w:rPr>
                <w:sz w:val="24"/>
                <w:szCs w:val="24"/>
              </w:rPr>
              <w:t>39</w:t>
            </w:r>
          </w:p>
        </w:tc>
      </w:tr>
      <w:tr w:rsidR="003E2E64" w:rsidTr="007E7263">
        <w:tc>
          <w:tcPr>
            <w:tcW w:w="756" w:type="dxa"/>
          </w:tcPr>
          <w:p w:rsidR="003E2E64" w:rsidRDefault="003E2E64" w:rsidP="003E2E64">
            <w:pPr>
              <w:tabs>
                <w:tab w:val="left" w:pos="3215"/>
              </w:tabs>
              <w:jc w:val="both"/>
              <w:rPr>
                <w:sz w:val="24"/>
                <w:szCs w:val="24"/>
              </w:rPr>
            </w:pPr>
            <w:r>
              <w:rPr>
                <w:sz w:val="24"/>
                <w:szCs w:val="24"/>
              </w:rPr>
              <w:t>2.5.</w:t>
            </w:r>
          </w:p>
        </w:tc>
        <w:tc>
          <w:tcPr>
            <w:tcW w:w="6958" w:type="dxa"/>
          </w:tcPr>
          <w:p w:rsidR="003E2E64" w:rsidRDefault="003E2E64" w:rsidP="003E2E64">
            <w:pPr>
              <w:tabs>
                <w:tab w:val="left" w:pos="3215"/>
              </w:tabs>
              <w:jc w:val="both"/>
              <w:rPr>
                <w:sz w:val="24"/>
                <w:szCs w:val="24"/>
              </w:rPr>
            </w:pPr>
            <w:r>
              <w:rPr>
                <w:sz w:val="24"/>
                <w:szCs w:val="24"/>
              </w:rPr>
              <w:t>Взаимодействие участников образовательного процесса</w:t>
            </w:r>
          </w:p>
        </w:tc>
        <w:tc>
          <w:tcPr>
            <w:tcW w:w="2821" w:type="dxa"/>
          </w:tcPr>
          <w:p w:rsidR="003E2E64" w:rsidRDefault="003E2E64" w:rsidP="003E2E64">
            <w:pPr>
              <w:tabs>
                <w:tab w:val="left" w:pos="3215"/>
              </w:tabs>
              <w:jc w:val="both"/>
              <w:rPr>
                <w:sz w:val="24"/>
                <w:szCs w:val="24"/>
              </w:rPr>
            </w:pPr>
            <w:r>
              <w:rPr>
                <w:sz w:val="24"/>
                <w:szCs w:val="24"/>
              </w:rPr>
              <w:t>40</w:t>
            </w:r>
          </w:p>
        </w:tc>
      </w:tr>
      <w:tr w:rsidR="003E2E64" w:rsidTr="007E7263">
        <w:tc>
          <w:tcPr>
            <w:tcW w:w="756" w:type="dxa"/>
          </w:tcPr>
          <w:p w:rsidR="003E2E64" w:rsidRDefault="003E2E64" w:rsidP="003E2E64">
            <w:pPr>
              <w:tabs>
                <w:tab w:val="left" w:pos="3215"/>
              </w:tabs>
              <w:jc w:val="both"/>
              <w:rPr>
                <w:sz w:val="24"/>
                <w:szCs w:val="24"/>
              </w:rPr>
            </w:pPr>
            <w:r>
              <w:rPr>
                <w:sz w:val="24"/>
                <w:szCs w:val="24"/>
              </w:rPr>
              <w:t>2.6.</w:t>
            </w:r>
          </w:p>
        </w:tc>
        <w:tc>
          <w:tcPr>
            <w:tcW w:w="6958" w:type="dxa"/>
          </w:tcPr>
          <w:p w:rsidR="003E2E64" w:rsidRDefault="003E2E64" w:rsidP="003E2E64">
            <w:pPr>
              <w:tabs>
                <w:tab w:val="left" w:pos="3215"/>
              </w:tabs>
              <w:jc w:val="both"/>
              <w:rPr>
                <w:sz w:val="24"/>
                <w:szCs w:val="24"/>
              </w:rPr>
            </w:pPr>
            <w:r>
              <w:rPr>
                <w:sz w:val="24"/>
                <w:szCs w:val="24"/>
              </w:rPr>
              <w:t>Программа коррекционно – развивающей работы с детьми с ТНР</w:t>
            </w:r>
          </w:p>
        </w:tc>
        <w:tc>
          <w:tcPr>
            <w:tcW w:w="2821" w:type="dxa"/>
          </w:tcPr>
          <w:p w:rsidR="003E2E64" w:rsidRDefault="003E2E64" w:rsidP="003E2E64">
            <w:pPr>
              <w:tabs>
                <w:tab w:val="left" w:pos="3215"/>
              </w:tabs>
              <w:jc w:val="both"/>
              <w:rPr>
                <w:sz w:val="24"/>
                <w:szCs w:val="24"/>
              </w:rPr>
            </w:pPr>
            <w:r>
              <w:rPr>
                <w:sz w:val="24"/>
                <w:szCs w:val="24"/>
              </w:rPr>
              <w:t>42</w:t>
            </w:r>
          </w:p>
        </w:tc>
      </w:tr>
      <w:tr w:rsidR="003E2E64" w:rsidTr="007E7263">
        <w:tc>
          <w:tcPr>
            <w:tcW w:w="756" w:type="dxa"/>
          </w:tcPr>
          <w:p w:rsidR="003E2E64" w:rsidRDefault="003E2E64" w:rsidP="003E2E64">
            <w:pPr>
              <w:tabs>
                <w:tab w:val="left" w:pos="3215"/>
              </w:tabs>
              <w:jc w:val="both"/>
              <w:rPr>
                <w:sz w:val="24"/>
                <w:szCs w:val="24"/>
              </w:rPr>
            </w:pPr>
            <w:r>
              <w:rPr>
                <w:sz w:val="24"/>
                <w:szCs w:val="24"/>
              </w:rPr>
              <w:t>2.6.1.</w:t>
            </w:r>
          </w:p>
        </w:tc>
        <w:tc>
          <w:tcPr>
            <w:tcW w:w="6958" w:type="dxa"/>
          </w:tcPr>
          <w:p w:rsidR="003E2E64" w:rsidRDefault="003E2E64" w:rsidP="003E2E64">
            <w:pPr>
              <w:tabs>
                <w:tab w:val="left" w:pos="3215"/>
              </w:tabs>
              <w:jc w:val="both"/>
              <w:rPr>
                <w:sz w:val="24"/>
                <w:szCs w:val="24"/>
              </w:rPr>
            </w:pPr>
            <w:r>
              <w:rPr>
                <w:sz w:val="24"/>
                <w:szCs w:val="24"/>
              </w:rPr>
              <w:t>Специальные условия для получения образования детьми с ТНР</w:t>
            </w:r>
          </w:p>
        </w:tc>
        <w:tc>
          <w:tcPr>
            <w:tcW w:w="2821" w:type="dxa"/>
          </w:tcPr>
          <w:p w:rsidR="003E2E64" w:rsidRDefault="003E2E64" w:rsidP="003E2E64">
            <w:pPr>
              <w:tabs>
                <w:tab w:val="left" w:pos="3215"/>
              </w:tabs>
              <w:jc w:val="both"/>
              <w:rPr>
                <w:sz w:val="24"/>
                <w:szCs w:val="24"/>
              </w:rPr>
            </w:pPr>
            <w:r>
              <w:rPr>
                <w:sz w:val="24"/>
                <w:szCs w:val="24"/>
              </w:rPr>
              <w:t>43</w:t>
            </w:r>
          </w:p>
        </w:tc>
      </w:tr>
      <w:tr w:rsidR="003E2E64" w:rsidTr="007E7263">
        <w:tc>
          <w:tcPr>
            <w:tcW w:w="756" w:type="dxa"/>
          </w:tcPr>
          <w:p w:rsidR="003E2E64" w:rsidRDefault="003E2E64" w:rsidP="003E2E64">
            <w:pPr>
              <w:tabs>
                <w:tab w:val="left" w:pos="3215"/>
              </w:tabs>
              <w:jc w:val="both"/>
              <w:rPr>
                <w:sz w:val="24"/>
                <w:szCs w:val="24"/>
              </w:rPr>
            </w:pPr>
            <w:r>
              <w:rPr>
                <w:sz w:val="24"/>
                <w:szCs w:val="24"/>
              </w:rPr>
              <w:t>2.6.2.</w:t>
            </w:r>
          </w:p>
        </w:tc>
        <w:tc>
          <w:tcPr>
            <w:tcW w:w="6958" w:type="dxa"/>
          </w:tcPr>
          <w:p w:rsidR="003E2E64" w:rsidRDefault="003E2E64" w:rsidP="003E2E64">
            <w:pPr>
              <w:tabs>
                <w:tab w:val="left" w:pos="3215"/>
              </w:tabs>
              <w:jc w:val="both"/>
              <w:rPr>
                <w:sz w:val="24"/>
                <w:szCs w:val="24"/>
              </w:rPr>
            </w:pPr>
            <w:r>
              <w:rPr>
                <w:sz w:val="24"/>
                <w:szCs w:val="24"/>
              </w:rPr>
              <w:t>Содержание дифференциальной диагностики речевых и неречевых функций обучающихся с ТНР</w:t>
            </w:r>
          </w:p>
        </w:tc>
        <w:tc>
          <w:tcPr>
            <w:tcW w:w="2821" w:type="dxa"/>
          </w:tcPr>
          <w:p w:rsidR="003E2E64" w:rsidRDefault="003E2E64" w:rsidP="003E2E64">
            <w:pPr>
              <w:tabs>
                <w:tab w:val="left" w:pos="3215"/>
              </w:tabs>
              <w:jc w:val="both"/>
              <w:rPr>
                <w:sz w:val="24"/>
                <w:szCs w:val="24"/>
              </w:rPr>
            </w:pPr>
            <w:r>
              <w:rPr>
                <w:sz w:val="24"/>
                <w:szCs w:val="24"/>
              </w:rPr>
              <w:t>44</w:t>
            </w:r>
          </w:p>
        </w:tc>
      </w:tr>
      <w:tr w:rsidR="003E2E64" w:rsidTr="007E7263">
        <w:tc>
          <w:tcPr>
            <w:tcW w:w="756" w:type="dxa"/>
          </w:tcPr>
          <w:p w:rsidR="003E2E64" w:rsidRDefault="003E2E64" w:rsidP="003E2E64">
            <w:pPr>
              <w:tabs>
                <w:tab w:val="left" w:pos="3215"/>
              </w:tabs>
              <w:jc w:val="both"/>
              <w:rPr>
                <w:sz w:val="24"/>
                <w:szCs w:val="24"/>
              </w:rPr>
            </w:pPr>
            <w:r>
              <w:rPr>
                <w:sz w:val="24"/>
                <w:szCs w:val="24"/>
              </w:rPr>
              <w:t>2.6.3.</w:t>
            </w:r>
          </w:p>
        </w:tc>
        <w:tc>
          <w:tcPr>
            <w:tcW w:w="6958" w:type="dxa"/>
          </w:tcPr>
          <w:p w:rsidR="003E2E64" w:rsidRDefault="003E2E64" w:rsidP="003E2E64">
            <w:pPr>
              <w:tabs>
                <w:tab w:val="left" w:pos="3215"/>
              </w:tabs>
              <w:jc w:val="both"/>
              <w:rPr>
                <w:sz w:val="24"/>
                <w:szCs w:val="24"/>
              </w:rPr>
            </w:pPr>
            <w:r>
              <w:rPr>
                <w:sz w:val="24"/>
                <w:szCs w:val="24"/>
              </w:rPr>
              <w:t>Осуществление квалифицированной коррекции нарушений речевого развития обучающихся с ТНР</w:t>
            </w:r>
          </w:p>
        </w:tc>
        <w:tc>
          <w:tcPr>
            <w:tcW w:w="2821" w:type="dxa"/>
          </w:tcPr>
          <w:p w:rsidR="003E2E64" w:rsidRDefault="003E2E64" w:rsidP="003E2E64">
            <w:pPr>
              <w:tabs>
                <w:tab w:val="left" w:pos="3215"/>
              </w:tabs>
              <w:jc w:val="both"/>
              <w:rPr>
                <w:sz w:val="24"/>
                <w:szCs w:val="24"/>
              </w:rPr>
            </w:pPr>
            <w:r>
              <w:rPr>
                <w:sz w:val="24"/>
                <w:szCs w:val="24"/>
              </w:rPr>
              <w:t>46</w:t>
            </w:r>
          </w:p>
        </w:tc>
      </w:tr>
      <w:tr w:rsidR="003E2E64" w:rsidTr="007E7263">
        <w:tc>
          <w:tcPr>
            <w:tcW w:w="756" w:type="dxa"/>
          </w:tcPr>
          <w:p w:rsidR="003E2E64" w:rsidRDefault="003E2E64" w:rsidP="003E2E64">
            <w:pPr>
              <w:tabs>
                <w:tab w:val="left" w:pos="3215"/>
              </w:tabs>
              <w:jc w:val="both"/>
              <w:rPr>
                <w:sz w:val="24"/>
                <w:szCs w:val="24"/>
              </w:rPr>
            </w:pPr>
            <w:r>
              <w:rPr>
                <w:sz w:val="24"/>
                <w:szCs w:val="24"/>
              </w:rPr>
              <w:t>2.7.</w:t>
            </w:r>
          </w:p>
        </w:tc>
        <w:tc>
          <w:tcPr>
            <w:tcW w:w="6958" w:type="dxa"/>
          </w:tcPr>
          <w:p w:rsidR="003E2E64" w:rsidRDefault="003E2E64" w:rsidP="003E2E64">
            <w:pPr>
              <w:tabs>
                <w:tab w:val="left" w:pos="3215"/>
              </w:tabs>
              <w:jc w:val="both"/>
              <w:rPr>
                <w:sz w:val="24"/>
                <w:szCs w:val="24"/>
              </w:rPr>
            </w:pPr>
            <w:r>
              <w:rPr>
                <w:sz w:val="24"/>
                <w:szCs w:val="24"/>
              </w:rPr>
              <w:t>Рабочая программа воспитания</w:t>
            </w:r>
          </w:p>
        </w:tc>
        <w:tc>
          <w:tcPr>
            <w:tcW w:w="2821" w:type="dxa"/>
          </w:tcPr>
          <w:p w:rsidR="003E2E64" w:rsidRDefault="003E2E64" w:rsidP="003E2E64">
            <w:pPr>
              <w:tabs>
                <w:tab w:val="left" w:pos="3215"/>
              </w:tabs>
              <w:jc w:val="both"/>
              <w:rPr>
                <w:sz w:val="24"/>
                <w:szCs w:val="24"/>
              </w:rPr>
            </w:pPr>
            <w:r>
              <w:rPr>
                <w:sz w:val="24"/>
                <w:szCs w:val="24"/>
              </w:rPr>
              <w:t>50</w:t>
            </w:r>
          </w:p>
        </w:tc>
      </w:tr>
      <w:tr w:rsidR="003E2E64" w:rsidTr="007E7263">
        <w:tc>
          <w:tcPr>
            <w:tcW w:w="756" w:type="dxa"/>
          </w:tcPr>
          <w:p w:rsidR="003E2E64" w:rsidRDefault="003E2E64" w:rsidP="003E2E64">
            <w:pPr>
              <w:tabs>
                <w:tab w:val="left" w:pos="3215"/>
              </w:tabs>
              <w:jc w:val="both"/>
              <w:rPr>
                <w:sz w:val="24"/>
                <w:szCs w:val="24"/>
              </w:rPr>
            </w:pPr>
            <w:r>
              <w:rPr>
                <w:sz w:val="24"/>
                <w:szCs w:val="24"/>
              </w:rPr>
              <w:t>3</w:t>
            </w:r>
          </w:p>
        </w:tc>
        <w:tc>
          <w:tcPr>
            <w:tcW w:w="6958" w:type="dxa"/>
          </w:tcPr>
          <w:p w:rsidR="003E2E64" w:rsidRDefault="003E2E64" w:rsidP="003E2E64">
            <w:pPr>
              <w:tabs>
                <w:tab w:val="left" w:pos="3215"/>
              </w:tabs>
              <w:jc w:val="both"/>
              <w:rPr>
                <w:sz w:val="24"/>
                <w:szCs w:val="24"/>
              </w:rPr>
            </w:pPr>
            <w:r>
              <w:rPr>
                <w:sz w:val="24"/>
                <w:szCs w:val="24"/>
              </w:rPr>
              <w:t>Организационный раздел</w:t>
            </w:r>
          </w:p>
        </w:tc>
        <w:tc>
          <w:tcPr>
            <w:tcW w:w="2821" w:type="dxa"/>
          </w:tcPr>
          <w:p w:rsidR="003E2E64" w:rsidRDefault="003E2E64" w:rsidP="003E2E64">
            <w:pPr>
              <w:tabs>
                <w:tab w:val="left" w:pos="3215"/>
              </w:tabs>
              <w:jc w:val="both"/>
              <w:rPr>
                <w:sz w:val="24"/>
                <w:szCs w:val="24"/>
              </w:rPr>
            </w:pPr>
            <w:r>
              <w:rPr>
                <w:sz w:val="24"/>
                <w:szCs w:val="24"/>
              </w:rPr>
              <w:t>71</w:t>
            </w:r>
          </w:p>
        </w:tc>
      </w:tr>
      <w:tr w:rsidR="003E2E64" w:rsidTr="007E7263">
        <w:tc>
          <w:tcPr>
            <w:tcW w:w="756" w:type="dxa"/>
          </w:tcPr>
          <w:p w:rsidR="003E2E64" w:rsidRDefault="003E2E64" w:rsidP="003E2E64">
            <w:pPr>
              <w:tabs>
                <w:tab w:val="left" w:pos="3215"/>
              </w:tabs>
              <w:jc w:val="both"/>
              <w:rPr>
                <w:sz w:val="24"/>
                <w:szCs w:val="24"/>
              </w:rPr>
            </w:pPr>
            <w:r>
              <w:rPr>
                <w:sz w:val="24"/>
                <w:szCs w:val="24"/>
              </w:rPr>
              <w:t>3.1.</w:t>
            </w:r>
          </w:p>
        </w:tc>
        <w:tc>
          <w:tcPr>
            <w:tcW w:w="6958" w:type="dxa"/>
          </w:tcPr>
          <w:p w:rsidR="003E2E64" w:rsidRDefault="003E2E64" w:rsidP="003E2E64">
            <w:pPr>
              <w:tabs>
                <w:tab w:val="left" w:pos="3215"/>
              </w:tabs>
              <w:jc w:val="both"/>
              <w:rPr>
                <w:sz w:val="24"/>
                <w:szCs w:val="24"/>
              </w:rPr>
            </w:pPr>
            <w:r>
              <w:rPr>
                <w:sz w:val="24"/>
                <w:szCs w:val="24"/>
              </w:rPr>
              <w:t>Психолого – педагогические условия, обеспечивающие развитие ребенка с ТНР</w:t>
            </w:r>
          </w:p>
        </w:tc>
        <w:tc>
          <w:tcPr>
            <w:tcW w:w="2821" w:type="dxa"/>
          </w:tcPr>
          <w:p w:rsidR="003E2E64" w:rsidRDefault="003E2E64" w:rsidP="003E2E64">
            <w:pPr>
              <w:tabs>
                <w:tab w:val="left" w:pos="3215"/>
              </w:tabs>
              <w:jc w:val="both"/>
              <w:rPr>
                <w:sz w:val="24"/>
                <w:szCs w:val="24"/>
              </w:rPr>
            </w:pPr>
            <w:r>
              <w:rPr>
                <w:sz w:val="24"/>
                <w:szCs w:val="24"/>
              </w:rPr>
              <w:t>72</w:t>
            </w:r>
          </w:p>
        </w:tc>
      </w:tr>
      <w:tr w:rsidR="003E2E64" w:rsidTr="007E7263">
        <w:tc>
          <w:tcPr>
            <w:tcW w:w="756" w:type="dxa"/>
          </w:tcPr>
          <w:p w:rsidR="003E2E64" w:rsidRDefault="003E2E64" w:rsidP="003E2E64">
            <w:pPr>
              <w:tabs>
                <w:tab w:val="left" w:pos="3215"/>
              </w:tabs>
              <w:jc w:val="both"/>
              <w:rPr>
                <w:sz w:val="24"/>
                <w:szCs w:val="24"/>
              </w:rPr>
            </w:pPr>
            <w:r>
              <w:rPr>
                <w:sz w:val="24"/>
                <w:szCs w:val="24"/>
              </w:rPr>
              <w:t>3.2.</w:t>
            </w:r>
          </w:p>
        </w:tc>
        <w:tc>
          <w:tcPr>
            <w:tcW w:w="6958" w:type="dxa"/>
          </w:tcPr>
          <w:p w:rsidR="003E2E64" w:rsidRDefault="003E2E64" w:rsidP="003E2E64">
            <w:pPr>
              <w:tabs>
                <w:tab w:val="left" w:pos="3215"/>
              </w:tabs>
              <w:jc w:val="both"/>
              <w:rPr>
                <w:sz w:val="24"/>
                <w:szCs w:val="24"/>
              </w:rPr>
            </w:pPr>
            <w:r>
              <w:rPr>
                <w:sz w:val="24"/>
                <w:szCs w:val="24"/>
              </w:rPr>
              <w:t>Организация развивающей предметно – пространственной среды</w:t>
            </w:r>
          </w:p>
        </w:tc>
        <w:tc>
          <w:tcPr>
            <w:tcW w:w="2821" w:type="dxa"/>
          </w:tcPr>
          <w:p w:rsidR="003E2E64" w:rsidRDefault="003E2E64" w:rsidP="003E2E64">
            <w:pPr>
              <w:tabs>
                <w:tab w:val="left" w:pos="3215"/>
              </w:tabs>
              <w:jc w:val="both"/>
              <w:rPr>
                <w:sz w:val="24"/>
                <w:szCs w:val="24"/>
              </w:rPr>
            </w:pPr>
            <w:r>
              <w:rPr>
                <w:sz w:val="24"/>
                <w:szCs w:val="24"/>
              </w:rPr>
              <w:t>72</w:t>
            </w:r>
          </w:p>
        </w:tc>
      </w:tr>
      <w:tr w:rsidR="003E2E64" w:rsidTr="007E7263">
        <w:tc>
          <w:tcPr>
            <w:tcW w:w="756" w:type="dxa"/>
          </w:tcPr>
          <w:p w:rsidR="003E2E64" w:rsidRDefault="003E2E64" w:rsidP="003E2E64">
            <w:pPr>
              <w:tabs>
                <w:tab w:val="left" w:pos="3215"/>
              </w:tabs>
              <w:jc w:val="both"/>
              <w:rPr>
                <w:sz w:val="24"/>
                <w:szCs w:val="24"/>
              </w:rPr>
            </w:pPr>
            <w:r>
              <w:rPr>
                <w:sz w:val="24"/>
                <w:szCs w:val="24"/>
              </w:rPr>
              <w:t>3.3.</w:t>
            </w:r>
          </w:p>
        </w:tc>
        <w:tc>
          <w:tcPr>
            <w:tcW w:w="6958" w:type="dxa"/>
          </w:tcPr>
          <w:p w:rsidR="003E2E64" w:rsidRDefault="003E2E64" w:rsidP="003E2E64">
            <w:pPr>
              <w:tabs>
                <w:tab w:val="left" w:pos="3215"/>
              </w:tabs>
              <w:jc w:val="both"/>
              <w:rPr>
                <w:sz w:val="24"/>
                <w:szCs w:val="24"/>
              </w:rPr>
            </w:pPr>
            <w:r>
              <w:rPr>
                <w:sz w:val="24"/>
                <w:szCs w:val="24"/>
              </w:rPr>
              <w:t>Распорядок дня, организация режимных моментов</w:t>
            </w:r>
          </w:p>
        </w:tc>
        <w:tc>
          <w:tcPr>
            <w:tcW w:w="2821" w:type="dxa"/>
          </w:tcPr>
          <w:p w:rsidR="003E2E64" w:rsidRDefault="003E2E64" w:rsidP="003E2E64">
            <w:pPr>
              <w:tabs>
                <w:tab w:val="left" w:pos="3215"/>
              </w:tabs>
              <w:jc w:val="both"/>
              <w:rPr>
                <w:sz w:val="24"/>
                <w:szCs w:val="24"/>
              </w:rPr>
            </w:pPr>
            <w:r>
              <w:rPr>
                <w:sz w:val="24"/>
                <w:szCs w:val="24"/>
              </w:rPr>
              <w:t>79</w:t>
            </w:r>
          </w:p>
        </w:tc>
      </w:tr>
      <w:tr w:rsidR="003E2E64" w:rsidTr="007E7263">
        <w:tc>
          <w:tcPr>
            <w:tcW w:w="756" w:type="dxa"/>
          </w:tcPr>
          <w:p w:rsidR="003E2E64" w:rsidRDefault="003E2E64" w:rsidP="003E2E64">
            <w:pPr>
              <w:tabs>
                <w:tab w:val="left" w:pos="3215"/>
              </w:tabs>
              <w:jc w:val="both"/>
              <w:rPr>
                <w:sz w:val="24"/>
                <w:szCs w:val="24"/>
              </w:rPr>
            </w:pPr>
            <w:r>
              <w:rPr>
                <w:sz w:val="24"/>
                <w:szCs w:val="24"/>
              </w:rPr>
              <w:t>3.4.</w:t>
            </w:r>
          </w:p>
        </w:tc>
        <w:tc>
          <w:tcPr>
            <w:tcW w:w="6958" w:type="dxa"/>
          </w:tcPr>
          <w:p w:rsidR="003E2E64" w:rsidRDefault="003E2E64" w:rsidP="003E2E64">
            <w:pPr>
              <w:tabs>
                <w:tab w:val="left" w:pos="3215"/>
              </w:tabs>
              <w:jc w:val="both"/>
              <w:rPr>
                <w:sz w:val="24"/>
                <w:szCs w:val="24"/>
              </w:rPr>
            </w:pPr>
            <w:r>
              <w:rPr>
                <w:sz w:val="24"/>
                <w:szCs w:val="24"/>
              </w:rPr>
              <w:t>Кадровые условия реализации Программы</w:t>
            </w:r>
          </w:p>
        </w:tc>
        <w:tc>
          <w:tcPr>
            <w:tcW w:w="2821" w:type="dxa"/>
          </w:tcPr>
          <w:p w:rsidR="003E2E64" w:rsidRDefault="003E2E64" w:rsidP="003E2E64">
            <w:pPr>
              <w:tabs>
                <w:tab w:val="left" w:pos="3215"/>
              </w:tabs>
              <w:jc w:val="both"/>
              <w:rPr>
                <w:sz w:val="24"/>
                <w:szCs w:val="24"/>
              </w:rPr>
            </w:pPr>
            <w:r>
              <w:rPr>
                <w:sz w:val="24"/>
                <w:szCs w:val="24"/>
              </w:rPr>
              <w:t>83</w:t>
            </w:r>
          </w:p>
        </w:tc>
      </w:tr>
      <w:tr w:rsidR="003E2E64" w:rsidTr="007E7263">
        <w:tc>
          <w:tcPr>
            <w:tcW w:w="756" w:type="dxa"/>
          </w:tcPr>
          <w:p w:rsidR="003E2E64" w:rsidRDefault="003E2E64" w:rsidP="003E2E64">
            <w:pPr>
              <w:tabs>
                <w:tab w:val="left" w:pos="3215"/>
              </w:tabs>
              <w:jc w:val="both"/>
              <w:rPr>
                <w:sz w:val="24"/>
                <w:szCs w:val="24"/>
              </w:rPr>
            </w:pPr>
            <w:r>
              <w:rPr>
                <w:sz w:val="24"/>
                <w:szCs w:val="24"/>
              </w:rPr>
              <w:t>3.5.</w:t>
            </w:r>
          </w:p>
        </w:tc>
        <w:tc>
          <w:tcPr>
            <w:tcW w:w="6958" w:type="dxa"/>
          </w:tcPr>
          <w:p w:rsidR="003E2E64" w:rsidRDefault="003E2E64" w:rsidP="003E2E64">
            <w:pPr>
              <w:tabs>
                <w:tab w:val="left" w:pos="3215"/>
              </w:tabs>
              <w:jc w:val="both"/>
              <w:rPr>
                <w:sz w:val="24"/>
                <w:szCs w:val="24"/>
              </w:rPr>
            </w:pPr>
            <w:r>
              <w:rPr>
                <w:sz w:val="24"/>
                <w:szCs w:val="24"/>
              </w:rPr>
              <w:t>Финансовое обеспечение программы</w:t>
            </w:r>
          </w:p>
        </w:tc>
        <w:tc>
          <w:tcPr>
            <w:tcW w:w="2821" w:type="dxa"/>
          </w:tcPr>
          <w:p w:rsidR="003E2E64" w:rsidRDefault="003E2E64" w:rsidP="003E2E64">
            <w:pPr>
              <w:tabs>
                <w:tab w:val="left" w:pos="3215"/>
              </w:tabs>
              <w:jc w:val="both"/>
              <w:rPr>
                <w:sz w:val="24"/>
                <w:szCs w:val="24"/>
              </w:rPr>
            </w:pPr>
            <w:r>
              <w:rPr>
                <w:sz w:val="24"/>
                <w:szCs w:val="24"/>
              </w:rPr>
              <w:t>87</w:t>
            </w:r>
          </w:p>
        </w:tc>
      </w:tr>
      <w:tr w:rsidR="003E2E64" w:rsidTr="007E7263">
        <w:tc>
          <w:tcPr>
            <w:tcW w:w="756" w:type="dxa"/>
          </w:tcPr>
          <w:p w:rsidR="003E2E64" w:rsidRDefault="003E2E64" w:rsidP="003E2E64">
            <w:pPr>
              <w:tabs>
                <w:tab w:val="left" w:pos="3215"/>
              </w:tabs>
              <w:jc w:val="both"/>
              <w:rPr>
                <w:sz w:val="24"/>
                <w:szCs w:val="24"/>
              </w:rPr>
            </w:pPr>
            <w:r>
              <w:rPr>
                <w:sz w:val="24"/>
                <w:szCs w:val="24"/>
              </w:rPr>
              <w:t>3.6.</w:t>
            </w:r>
          </w:p>
        </w:tc>
        <w:tc>
          <w:tcPr>
            <w:tcW w:w="6958" w:type="dxa"/>
          </w:tcPr>
          <w:p w:rsidR="003E2E64" w:rsidRDefault="003E2E64" w:rsidP="003E2E64">
            <w:pPr>
              <w:tabs>
                <w:tab w:val="left" w:pos="3215"/>
              </w:tabs>
              <w:jc w:val="both"/>
              <w:rPr>
                <w:sz w:val="24"/>
                <w:szCs w:val="24"/>
              </w:rPr>
            </w:pPr>
            <w:r>
              <w:rPr>
                <w:sz w:val="24"/>
                <w:szCs w:val="24"/>
              </w:rPr>
              <w:t>Материально – техническое обеспечение программы</w:t>
            </w:r>
          </w:p>
        </w:tc>
        <w:tc>
          <w:tcPr>
            <w:tcW w:w="2821" w:type="dxa"/>
          </w:tcPr>
          <w:p w:rsidR="003E2E64" w:rsidRDefault="003E2E64" w:rsidP="003E2E64">
            <w:pPr>
              <w:tabs>
                <w:tab w:val="left" w:pos="3215"/>
              </w:tabs>
              <w:jc w:val="both"/>
              <w:rPr>
                <w:sz w:val="24"/>
                <w:szCs w:val="24"/>
              </w:rPr>
            </w:pPr>
            <w:r>
              <w:rPr>
                <w:sz w:val="24"/>
                <w:szCs w:val="24"/>
              </w:rPr>
              <w:t>87</w:t>
            </w:r>
          </w:p>
        </w:tc>
      </w:tr>
      <w:tr w:rsidR="003E2E64" w:rsidTr="007E7263">
        <w:tc>
          <w:tcPr>
            <w:tcW w:w="756" w:type="dxa"/>
          </w:tcPr>
          <w:p w:rsidR="003E2E64" w:rsidRDefault="003E2E64" w:rsidP="003E2E64">
            <w:pPr>
              <w:tabs>
                <w:tab w:val="left" w:pos="3215"/>
              </w:tabs>
              <w:jc w:val="both"/>
              <w:rPr>
                <w:sz w:val="24"/>
                <w:szCs w:val="24"/>
              </w:rPr>
            </w:pPr>
            <w:r>
              <w:rPr>
                <w:sz w:val="24"/>
                <w:szCs w:val="24"/>
              </w:rPr>
              <w:t>3.7.</w:t>
            </w:r>
          </w:p>
        </w:tc>
        <w:tc>
          <w:tcPr>
            <w:tcW w:w="6958" w:type="dxa"/>
          </w:tcPr>
          <w:p w:rsidR="003E2E64" w:rsidRDefault="003E2E64" w:rsidP="003E2E64">
            <w:pPr>
              <w:tabs>
                <w:tab w:val="left" w:pos="3215"/>
              </w:tabs>
              <w:jc w:val="both"/>
              <w:rPr>
                <w:sz w:val="24"/>
                <w:szCs w:val="24"/>
              </w:rPr>
            </w:pPr>
            <w:r>
              <w:rPr>
                <w:sz w:val="24"/>
                <w:szCs w:val="24"/>
              </w:rPr>
              <w:t>Календарный план воспитательной работы</w:t>
            </w:r>
          </w:p>
        </w:tc>
        <w:tc>
          <w:tcPr>
            <w:tcW w:w="2821" w:type="dxa"/>
          </w:tcPr>
          <w:p w:rsidR="003E2E64" w:rsidRDefault="003E2E64" w:rsidP="003E2E64">
            <w:pPr>
              <w:tabs>
                <w:tab w:val="left" w:pos="3215"/>
              </w:tabs>
              <w:jc w:val="both"/>
              <w:rPr>
                <w:sz w:val="24"/>
                <w:szCs w:val="24"/>
              </w:rPr>
            </w:pPr>
            <w:r>
              <w:rPr>
                <w:sz w:val="24"/>
                <w:szCs w:val="24"/>
              </w:rPr>
              <w:t>87</w:t>
            </w:r>
          </w:p>
        </w:tc>
      </w:tr>
      <w:tr w:rsidR="003E2E64" w:rsidTr="007E7263">
        <w:tc>
          <w:tcPr>
            <w:tcW w:w="756" w:type="dxa"/>
          </w:tcPr>
          <w:p w:rsidR="003E2E64" w:rsidRDefault="003E2E64" w:rsidP="003E2E64">
            <w:pPr>
              <w:tabs>
                <w:tab w:val="left" w:pos="3215"/>
              </w:tabs>
              <w:jc w:val="both"/>
              <w:rPr>
                <w:sz w:val="24"/>
                <w:szCs w:val="24"/>
              </w:rPr>
            </w:pPr>
            <w:r>
              <w:rPr>
                <w:sz w:val="24"/>
                <w:szCs w:val="24"/>
              </w:rPr>
              <w:lastRenderedPageBreak/>
              <w:t>4.</w:t>
            </w:r>
          </w:p>
        </w:tc>
        <w:tc>
          <w:tcPr>
            <w:tcW w:w="6958" w:type="dxa"/>
          </w:tcPr>
          <w:p w:rsidR="003E2E64" w:rsidRDefault="003E2E64" w:rsidP="003E2E64">
            <w:pPr>
              <w:tabs>
                <w:tab w:val="left" w:pos="3215"/>
              </w:tabs>
              <w:jc w:val="both"/>
              <w:rPr>
                <w:sz w:val="24"/>
                <w:szCs w:val="24"/>
              </w:rPr>
            </w:pPr>
            <w:r>
              <w:rPr>
                <w:sz w:val="24"/>
                <w:szCs w:val="24"/>
              </w:rPr>
              <w:t>Краткая презентация АОП</w:t>
            </w:r>
          </w:p>
        </w:tc>
        <w:tc>
          <w:tcPr>
            <w:tcW w:w="2821" w:type="dxa"/>
          </w:tcPr>
          <w:p w:rsidR="003E2E64" w:rsidRDefault="003E2E64" w:rsidP="003E2E64">
            <w:pPr>
              <w:tabs>
                <w:tab w:val="left" w:pos="3215"/>
              </w:tabs>
              <w:jc w:val="both"/>
              <w:rPr>
                <w:sz w:val="24"/>
                <w:szCs w:val="24"/>
              </w:rPr>
            </w:pPr>
            <w:r>
              <w:rPr>
                <w:sz w:val="24"/>
                <w:szCs w:val="24"/>
              </w:rPr>
              <w:t>94</w:t>
            </w:r>
          </w:p>
        </w:tc>
      </w:tr>
    </w:tbl>
    <w:p w:rsidR="004705F8" w:rsidRPr="00124C48" w:rsidRDefault="004705F8" w:rsidP="00EC603F">
      <w:pPr>
        <w:tabs>
          <w:tab w:val="left" w:pos="3215"/>
        </w:tabs>
        <w:jc w:val="both"/>
        <w:rPr>
          <w:sz w:val="24"/>
          <w:szCs w:val="24"/>
        </w:rPr>
      </w:pPr>
    </w:p>
    <w:p w:rsidR="001E0378" w:rsidRPr="006618B9" w:rsidRDefault="00EF4966" w:rsidP="00EF4966">
      <w:pPr>
        <w:pStyle w:val="a5"/>
        <w:ind w:left="0" w:firstLine="0"/>
        <w:jc w:val="center"/>
        <w:rPr>
          <w:b/>
          <w:sz w:val="24"/>
          <w:szCs w:val="24"/>
        </w:rPr>
      </w:pPr>
      <w:bookmarkStart w:id="1" w:name="_TOC_250054"/>
      <w:bookmarkEnd w:id="1"/>
      <w:r>
        <w:rPr>
          <w:b/>
          <w:sz w:val="24"/>
          <w:szCs w:val="24"/>
        </w:rPr>
        <w:t>1.</w:t>
      </w:r>
      <w:r w:rsidR="00ED784F" w:rsidRPr="006618B9">
        <w:rPr>
          <w:b/>
          <w:sz w:val="24"/>
          <w:szCs w:val="24"/>
        </w:rPr>
        <w:t>ЦЕЛЕВОЙ РАЗДЕЛ</w:t>
      </w:r>
    </w:p>
    <w:p w:rsidR="001E0378" w:rsidRPr="00124C48" w:rsidRDefault="00ED784F" w:rsidP="003D6573">
      <w:pPr>
        <w:pStyle w:val="a5"/>
        <w:numPr>
          <w:ilvl w:val="1"/>
          <w:numId w:val="1"/>
        </w:numPr>
        <w:rPr>
          <w:b/>
          <w:sz w:val="24"/>
          <w:szCs w:val="24"/>
        </w:rPr>
      </w:pPr>
      <w:r w:rsidRPr="00124C48">
        <w:rPr>
          <w:b/>
          <w:sz w:val="24"/>
          <w:szCs w:val="24"/>
        </w:rPr>
        <w:t>Пояснительная записка</w:t>
      </w:r>
    </w:p>
    <w:p w:rsidR="00345864" w:rsidRPr="00124C48" w:rsidRDefault="00345864" w:rsidP="00124C48">
      <w:pPr>
        <w:ind w:firstLine="709"/>
        <w:jc w:val="both"/>
        <w:rPr>
          <w:sz w:val="24"/>
          <w:szCs w:val="24"/>
        </w:rPr>
      </w:pPr>
      <w:r w:rsidRPr="00124C48">
        <w:rPr>
          <w:b/>
          <w:sz w:val="24"/>
          <w:szCs w:val="24"/>
        </w:rPr>
        <w:t>Адаптированная общеобразовательная программа дошкольного образования для детей с тяжелыми нарушениями речи</w:t>
      </w:r>
      <w:r w:rsidRPr="00124C48">
        <w:rPr>
          <w:sz w:val="24"/>
          <w:szCs w:val="24"/>
        </w:rPr>
        <w:t xml:space="preserve"> МАДОУ Детский сад №1</w:t>
      </w:r>
      <w:r w:rsidR="004340AF">
        <w:rPr>
          <w:sz w:val="24"/>
          <w:szCs w:val="24"/>
        </w:rPr>
        <w:t>4</w:t>
      </w:r>
      <w:r w:rsidRPr="00124C48">
        <w:rPr>
          <w:sz w:val="24"/>
          <w:szCs w:val="24"/>
        </w:rPr>
        <w:t xml:space="preserve"> «</w:t>
      </w:r>
      <w:r w:rsidR="004340AF">
        <w:rPr>
          <w:sz w:val="24"/>
          <w:szCs w:val="24"/>
        </w:rPr>
        <w:t>Ласточка</w:t>
      </w:r>
      <w:r w:rsidRPr="00124C48">
        <w:rPr>
          <w:sz w:val="24"/>
          <w:szCs w:val="24"/>
        </w:rPr>
        <w:t>» г. Бирска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федеральная адаптированная образовательная программа дошкольного образования (утверждена приказом Минпросвещения России от 24 ноября 2022 г. № 1022, зарегистрировано в Минюсте России 27 января 2023 г., регистрационный № 72149 (далее – ФАОП ДО).</w:t>
      </w:r>
    </w:p>
    <w:p w:rsidR="00345864" w:rsidRPr="00124C48" w:rsidRDefault="00345864" w:rsidP="00124C48">
      <w:pPr>
        <w:ind w:firstLine="709"/>
        <w:jc w:val="both"/>
        <w:rPr>
          <w:sz w:val="24"/>
          <w:szCs w:val="24"/>
        </w:rPr>
      </w:pPr>
      <w:r w:rsidRPr="00124C48">
        <w:rPr>
          <w:sz w:val="24"/>
          <w:szCs w:val="24"/>
        </w:rPr>
        <w:t>Нормативно-правовой основой для разработки Программы являются следующие нормативно-правовые документы:</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Федеральный закон от 29 декабря 2012 г. № 273-ФЗ «Об образовании в Российской Федерации»;</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Федеральный закон от 31 июля 2020 г. № 304-ФЗ «О</w:t>
      </w:r>
      <w:r w:rsidR="00FC16B5" w:rsidRPr="00124C48">
        <w:rPr>
          <w:sz w:val="24"/>
          <w:szCs w:val="24"/>
        </w:rPr>
        <w:t xml:space="preserve"> внесении изменений в </w:t>
      </w:r>
      <w:r w:rsidRPr="00124C48">
        <w:rPr>
          <w:sz w:val="24"/>
          <w:szCs w:val="24"/>
        </w:rPr>
        <w:t>Федеральный закон «Об</w:t>
      </w:r>
      <w:r w:rsidR="00FC16B5" w:rsidRPr="00124C48">
        <w:rPr>
          <w:sz w:val="24"/>
          <w:szCs w:val="24"/>
        </w:rPr>
        <w:t xml:space="preserve"> </w:t>
      </w:r>
      <w:r w:rsidRPr="00124C48">
        <w:rPr>
          <w:sz w:val="24"/>
          <w:szCs w:val="24"/>
        </w:rPr>
        <w:t>образовании в</w:t>
      </w:r>
      <w:r w:rsidR="00FC16B5" w:rsidRPr="00124C48">
        <w:rPr>
          <w:sz w:val="24"/>
          <w:szCs w:val="24"/>
        </w:rPr>
        <w:t xml:space="preserve"> </w:t>
      </w:r>
      <w:r w:rsidRPr="00124C48">
        <w:rPr>
          <w:sz w:val="24"/>
          <w:szCs w:val="24"/>
        </w:rPr>
        <w:t>Российской Федерации» по вопросам воспитания обучающихся»</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 xml:space="preserve">Федеральный закон от </w:t>
      </w:r>
      <w:r w:rsidR="00FC16B5" w:rsidRPr="00124C48">
        <w:rPr>
          <w:sz w:val="24"/>
          <w:szCs w:val="24"/>
        </w:rPr>
        <w:t xml:space="preserve">24 сентября 2022 г. № 371-ФЗ «О </w:t>
      </w:r>
      <w:r w:rsidRPr="00124C48">
        <w:rPr>
          <w:sz w:val="24"/>
          <w:szCs w:val="24"/>
        </w:rPr>
        <w:t>внесении изменений в</w:t>
      </w:r>
      <w:r w:rsidR="00FC16B5" w:rsidRPr="00124C48">
        <w:rPr>
          <w:sz w:val="24"/>
          <w:szCs w:val="24"/>
        </w:rPr>
        <w:t xml:space="preserve"> </w:t>
      </w:r>
      <w:r w:rsidRPr="00124C48">
        <w:rPr>
          <w:sz w:val="24"/>
          <w:szCs w:val="24"/>
        </w:rPr>
        <w:t>Федеральный закон «Об</w:t>
      </w:r>
      <w:r w:rsidR="00FC16B5" w:rsidRPr="00124C48">
        <w:rPr>
          <w:sz w:val="24"/>
          <w:szCs w:val="24"/>
        </w:rPr>
        <w:t xml:space="preserve"> </w:t>
      </w:r>
      <w:r w:rsidRPr="00124C48">
        <w:rPr>
          <w:sz w:val="24"/>
          <w:szCs w:val="24"/>
        </w:rPr>
        <w:t>образовании в</w:t>
      </w:r>
      <w:r w:rsidR="00FC16B5" w:rsidRPr="00124C48">
        <w:rPr>
          <w:sz w:val="24"/>
          <w:szCs w:val="24"/>
        </w:rPr>
        <w:t xml:space="preserve"> </w:t>
      </w:r>
      <w:r w:rsidRPr="00124C48">
        <w:rPr>
          <w:sz w:val="24"/>
          <w:szCs w:val="24"/>
        </w:rPr>
        <w:t>Российской Федерации» и</w:t>
      </w:r>
      <w:r w:rsidR="00FC16B5" w:rsidRPr="00124C48">
        <w:rPr>
          <w:sz w:val="24"/>
          <w:szCs w:val="24"/>
        </w:rPr>
        <w:t xml:space="preserve"> </w:t>
      </w:r>
      <w:r w:rsidRPr="00124C48">
        <w:rPr>
          <w:sz w:val="24"/>
          <w:szCs w:val="24"/>
        </w:rPr>
        <w:t>статью 1 Федерального закона «Об</w:t>
      </w:r>
      <w:r w:rsidR="00FC16B5" w:rsidRPr="00124C48">
        <w:rPr>
          <w:sz w:val="24"/>
          <w:szCs w:val="24"/>
        </w:rPr>
        <w:t xml:space="preserve"> </w:t>
      </w:r>
      <w:r w:rsidRPr="00124C48">
        <w:rPr>
          <w:sz w:val="24"/>
          <w:szCs w:val="24"/>
        </w:rPr>
        <w:t>обязательных требованиях в</w:t>
      </w:r>
      <w:r w:rsidR="00FC16B5" w:rsidRPr="00124C48">
        <w:rPr>
          <w:sz w:val="24"/>
          <w:szCs w:val="24"/>
        </w:rPr>
        <w:t xml:space="preserve"> </w:t>
      </w:r>
      <w:r w:rsidRPr="00124C48">
        <w:rPr>
          <w:sz w:val="24"/>
          <w:szCs w:val="24"/>
        </w:rPr>
        <w:t>Российской Федерации»</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федеральная адаптированная образовательная программа дошкольного образования (утверждена приказом Минпросвещения России от 24 ноября 2022 г. № 1022, зарегистрировано в Минюсте России 27 января 2023 г., регистрационный № 72149);</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Санитарные правила СП 2.1.3685-21 «</w:t>
      </w:r>
      <w:hyperlink r:id="rId10" w:anchor="6560IO" w:history="1">
        <w:r w:rsidRPr="00124C48">
          <w:rPr>
            <w:rStyle w:val="af4"/>
            <w:color w:val="auto"/>
            <w:sz w:val="24"/>
            <w:szCs w:val="24"/>
            <w:u w:val="none"/>
          </w:rPr>
          <w:t>Гигиенические нормативы и требования к обеспечению безопасности и (или) безвредности для человека факторов среды обитания»</w:t>
        </w:r>
      </w:hyperlink>
      <w:r w:rsidRPr="00124C48">
        <w:rPr>
          <w:sz w:val="24"/>
          <w:szCs w:val="24"/>
        </w:rPr>
        <w:t xml:space="preserve"> (утверждены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w:t>
      </w:r>
      <w:r w:rsidRPr="00124C48">
        <w:rPr>
          <w:sz w:val="24"/>
          <w:szCs w:val="24"/>
        </w:rPr>
        <w:lastRenderedPageBreak/>
        <w:t>регистрационный № 62296);</w:t>
      </w:r>
    </w:p>
    <w:p w:rsidR="00345864" w:rsidRPr="00124C48" w:rsidRDefault="00605167" w:rsidP="003D6573">
      <w:pPr>
        <w:pStyle w:val="a5"/>
        <w:numPr>
          <w:ilvl w:val="0"/>
          <w:numId w:val="2"/>
        </w:numPr>
        <w:tabs>
          <w:tab w:val="left" w:pos="851"/>
          <w:tab w:val="left" w:pos="993"/>
        </w:tabs>
        <w:ind w:left="0" w:firstLine="720"/>
        <w:rPr>
          <w:sz w:val="24"/>
          <w:szCs w:val="24"/>
        </w:rPr>
      </w:pPr>
      <w:r>
        <w:rPr>
          <w:sz w:val="24"/>
          <w:szCs w:val="24"/>
        </w:rPr>
        <w:t xml:space="preserve">Устав МАДОУ </w:t>
      </w:r>
      <w:r w:rsidR="00345864" w:rsidRPr="00124C48">
        <w:rPr>
          <w:sz w:val="24"/>
          <w:szCs w:val="24"/>
        </w:rPr>
        <w:t>Детский сад №1</w:t>
      </w:r>
      <w:r w:rsidR="004340AF">
        <w:rPr>
          <w:sz w:val="24"/>
          <w:szCs w:val="24"/>
        </w:rPr>
        <w:t>4 «Ласточка</w:t>
      </w:r>
      <w:r w:rsidR="00345864" w:rsidRPr="00124C48">
        <w:rPr>
          <w:sz w:val="24"/>
          <w:szCs w:val="24"/>
        </w:rPr>
        <w:t>» г. Бирска (далее – МАДОУ);</w:t>
      </w:r>
    </w:p>
    <w:p w:rsidR="00345864" w:rsidRPr="00124C48" w:rsidRDefault="00345864" w:rsidP="003D6573">
      <w:pPr>
        <w:pStyle w:val="a5"/>
        <w:numPr>
          <w:ilvl w:val="0"/>
          <w:numId w:val="2"/>
        </w:numPr>
        <w:tabs>
          <w:tab w:val="left" w:pos="851"/>
          <w:tab w:val="left" w:pos="993"/>
        </w:tabs>
        <w:ind w:left="0" w:firstLine="720"/>
        <w:rPr>
          <w:sz w:val="24"/>
          <w:szCs w:val="24"/>
        </w:rPr>
      </w:pPr>
      <w:r w:rsidRPr="00124C48">
        <w:rPr>
          <w:sz w:val="24"/>
          <w:szCs w:val="24"/>
        </w:rPr>
        <w:t>Программа развития МАДОУ.</w:t>
      </w:r>
    </w:p>
    <w:p w:rsidR="00345864" w:rsidRPr="00124C48" w:rsidRDefault="00345864" w:rsidP="00124C48">
      <w:pPr>
        <w:ind w:firstLine="709"/>
        <w:jc w:val="both"/>
        <w:rPr>
          <w:sz w:val="24"/>
          <w:szCs w:val="24"/>
        </w:rPr>
      </w:pPr>
      <w:r w:rsidRPr="00124C48">
        <w:rPr>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45864" w:rsidRPr="00124C48" w:rsidRDefault="00345864" w:rsidP="00124C48">
      <w:pPr>
        <w:ind w:firstLine="709"/>
        <w:jc w:val="both"/>
        <w:rPr>
          <w:sz w:val="24"/>
          <w:szCs w:val="24"/>
        </w:rPr>
      </w:pPr>
      <w:r w:rsidRPr="00124C48">
        <w:rPr>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345864" w:rsidRPr="00124C48" w:rsidRDefault="00345864" w:rsidP="00124C48">
      <w:pPr>
        <w:ind w:firstLine="709"/>
        <w:jc w:val="both"/>
        <w:rPr>
          <w:sz w:val="24"/>
          <w:szCs w:val="24"/>
        </w:rPr>
      </w:pPr>
      <w:r w:rsidRPr="00124C48">
        <w:rPr>
          <w:sz w:val="24"/>
          <w:szCs w:val="24"/>
        </w:rPr>
        <w:t>Обязательная часть Программы соответствует ФАОП ДО и обеспечивает:</w:t>
      </w:r>
    </w:p>
    <w:p w:rsidR="00345864" w:rsidRPr="00124C48" w:rsidRDefault="00345864" w:rsidP="00124C48">
      <w:pPr>
        <w:ind w:firstLine="709"/>
        <w:jc w:val="both"/>
        <w:rPr>
          <w:sz w:val="24"/>
          <w:szCs w:val="24"/>
        </w:rPr>
      </w:pPr>
      <w:r w:rsidRPr="00124C48">
        <w:rPr>
          <w:sz w:val="24"/>
          <w:szCs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345864" w:rsidRPr="00124C48" w:rsidRDefault="00345864" w:rsidP="00124C48">
      <w:pPr>
        <w:ind w:firstLine="709"/>
        <w:jc w:val="both"/>
        <w:rPr>
          <w:sz w:val="24"/>
          <w:szCs w:val="24"/>
        </w:rPr>
      </w:pPr>
      <w:r w:rsidRPr="00124C48">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345864" w:rsidRPr="00124C48" w:rsidRDefault="00345864" w:rsidP="00124C48">
      <w:pPr>
        <w:ind w:firstLine="709"/>
        <w:jc w:val="both"/>
        <w:rPr>
          <w:sz w:val="24"/>
          <w:szCs w:val="24"/>
        </w:rPr>
      </w:pPr>
      <w:r w:rsidRPr="00124C48">
        <w:rPr>
          <w:sz w:val="24"/>
          <w:szCs w:val="24"/>
        </w:rPr>
        <w:t xml:space="preserve">‒ </w:t>
      </w:r>
      <w:r w:rsidR="001A07CF" w:rsidRPr="00124C48">
        <w:rPr>
          <w:sz w:val="24"/>
          <w:szCs w:val="24"/>
        </w:rPr>
        <w:t>с</w:t>
      </w:r>
      <w:r w:rsidRPr="00124C48">
        <w:rPr>
          <w:sz w:val="24"/>
          <w:szCs w:val="24"/>
        </w:rPr>
        <w:t>оздание</w:t>
      </w:r>
      <w:r w:rsidR="001A07CF" w:rsidRPr="00124C48">
        <w:rPr>
          <w:sz w:val="24"/>
          <w:szCs w:val="24"/>
        </w:rPr>
        <w:t xml:space="preserve"> </w:t>
      </w:r>
      <w:r w:rsidRPr="00124C48">
        <w:rPr>
          <w:sz w:val="24"/>
          <w:szCs w:val="24"/>
        </w:rPr>
        <w:t>единого</w:t>
      </w:r>
      <w:r w:rsidR="001A07CF" w:rsidRPr="00124C48">
        <w:rPr>
          <w:sz w:val="24"/>
          <w:szCs w:val="24"/>
        </w:rPr>
        <w:t xml:space="preserve"> </w:t>
      </w:r>
      <w:r w:rsidRPr="00124C48">
        <w:rPr>
          <w:sz w:val="24"/>
          <w:szCs w:val="24"/>
        </w:rPr>
        <w:t>федерального</w:t>
      </w:r>
      <w:r w:rsidR="001A07CF" w:rsidRPr="00124C48">
        <w:rPr>
          <w:sz w:val="24"/>
          <w:szCs w:val="24"/>
        </w:rPr>
        <w:t xml:space="preserve"> </w:t>
      </w:r>
      <w:r w:rsidRPr="00124C48">
        <w:rPr>
          <w:sz w:val="24"/>
          <w:szCs w:val="24"/>
        </w:rPr>
        <w:t>образовательного</w:t>
      </w:r>
      <w:r w:rsidR="001A07CF" w:rsidRPr="00124C48">
        <w:rPr>
          <w:sz w:val="24"/>
          <w:szCs w:val="24"/>
        </w:rPr>
        <w:t xml:space="preserve"> </w:t>
      </w:r>
      <w:r w:rsidRPr="00124C48">
        <w:rPr>
          <w:sz w:val="24"/>
          <w:szCs w:val="24"/>
        </w:rPr>
        <w:t>пространства</w:t>
      </w:r>
      <w:r w:rsidR="001A07CF" w:rsidRPr="00124C48">
        <w:rPr>
          <w:sz w:val="24"/>
          <w:szCs w:val="24"/>
        </w:rPr>
        <w:t xml:space="preserve"> </w:t>
      </w:r>
      <w:r w:rsidRPr="00124C48">
        <w:rPr>
          <w:sz w:val="24"/>
          <w:szCs w:val="24"/>
        </w:rPr>
        <w:t>воспитания</w:t>
      </w:r>
      <w:r w:rsidR="001A07CF" w:rsidRPr="00124C48">
        <w:rPr>
          <w:sz w:val="24"/>
          <w:szCs w:val="24"/>
        </w:rPr>
        <w:t xml:space="preserve"> </w:t>
      </w:r>
      <w:r w:rsidRPr="00124C48">
        <w:rPr>
          <w:sz w:val="24"/>
          <w:szCs w:val="24"/>
        </w:rPr>
        <w:t>и</w:t>
      </w:r>
      <w:r w:rsidR="001A07CF" w:rsidRPr="00124C48">
        <w:rPr>
          <w:sz w:val="24"/>
          <w:szCs w:val="24"/>
        </w:rPr>
        <w:t xml:space="preserve"> </w:t>
      </w:r>
      <w:r w:rsidRPr="00124C48">
        <w:rPr>
          <w:sz w:val="24"/>
          <w:szCs w:val="24"/>
        </w:rPr>
        <w:t>обучения детей от рождения до поступления в начальную школу, обеспечивающего ребенку и его</w:t>
      </w:r>
      <w:r w:rsidR="001A07CF" w:rsidRPr="00124C48">
        <w:rPr>
          <w:sz w:val="24"/>
          <w:szCs w:val="24"/>
        </w:rPr>
        <w:t xml:space="preserve"> </w:t>
      </w:r>
      <w:r w:rsidRPr="00124C48">
        <w:rPr>
          <w:sz w:val="24"/>
          <w:szCs w:val="24"/>
        </w:rPr>
        <w:t>родителям (законным представителям) равные, качественные условия ДО, вне зависимости от</w:t>
      </w:r>
      <w:r w:rsidR="001A07CF" w:rsidRPr="00124C48">
        <w:rPr>
          <w:sz w:val="24"/>
          <w:szCs w:val="24"/>
        </w:rPr>
        <w:t xml:space="preserve"> </w:t>
      </w:r>
      <w:r w:rsidRPr="00124C48">
        <w:rPr>
          <w:sz w:val="24"/>
          <w:szCs w:val="24"/>
        </w:rPr>
        <w:t>места</w:t>
      </w:r>
      <w:r w:rsidR="001A07CF" w:rsidRPr="00124C48">
        <w:rPr>
          <w:sz w:val="24"/>
          <w:szCs w:val="24"/>
        </w:rPr>
        <w:t xml:space="preserve"> </w:t>
      </w:r>
      <w:r w:rsidRPr="00124C48">
        <w:rPr>
          <w:sz w:val="24"/>
          <w:szCs w:val="24"/>
        </w:rPr>
        <w:t>и региона</w:t>
      </w:r>
      <w:r w:rsidR="001A07CF" w:rsidRPr="00124C48">
        <w:rPr>
          <w:sz w:val="24"/>
          <w:szCs w:val="24"/>
        </w:rPr>
        <w:t xml:space="preserve"> </w:t>
      </w:r>
      <w:r w:rsidRPr="00124C48">
        <w:rPr>
          <w:sz w:val="24"/>
          <w:szCs w:val="24"/>
        </w:rPr>
        <w:t>проживания.</w:t>
      </w:r>
    </w:p>
    <w:p w:rsidR="001A07CF" w:rsidRPr="00124C48" w:rsidRDefault="001A07CF" w:rsidP="00124C48">
      <w:pPr>
        <w:ind w:firstLine="709"/>
        <w:jc w:val="both"/>
        <w:rPr>
          <w:sz w:val="24"/>
          <w:szCs w:val="24"/>
        </w:rPr>
      </w:pPr>
      <w:r w:rsidRPr="00124C48">
        <w:rPr>
          <w:sz w:val="24"/>
          <w:szCs w:val="24"/>
        </w:rPr>
        <w:t>Объем обязательной части Программы составляет не менее 60% от ее общего объема Программы. Часть, формируемая участниками образов</w:t>
      </w:r>
      <w:r w:rsidR="00605167">
        <w:rPr>
          <w:sz w:val="24"/>
          <w:szCs w:val="24"/>
        </w:rPr>
        <w:t xml:space="preserve">ательных отношений, составляет </w:t>
      </w:r>
      <w:r w:rsidRPr="00124C48">
        <w:rPr>
          <w:sz w:val="24"/>
          <w:szCs w:val="24"/>
        </w:rPr>
        <w:t>не более 40% и ориентирована на специфику национальных, социокультурных условий, в том числе региональных, в которых осуществляется образовательная деятельность.</w:t>
      </w:r>
    </w:p>
    <w:p w:rsidR="001A07CF" w:rsidRPr="00124C48" w:rsidRDefault="001A07CF" w:rsidP="00124C48">
      <w:pPr>
        <w:ind w:firstLine="709"/>
        <w:jc w:val="both"/>
        <w:rPr>
          <w:sz w:val="24"/>
          <w:szCs w:val="24"/>
        </w:rPr>
      </w:pPr>
      <w:r w:rsidRPr="00124C48">
        <w:rPr>
          <w:sz w:val="24"/>
          <w:szCs w:val="24"/>
        </w:rPr>
        <w:t>Часть Программы, формируемая участниками образовательных отношений, разработана с учетом следующих парциальных программ:</w:t>
      </w:r>
    </w:p>
    <w:p w:rsidR="001A07CF" w:rsidRPr="00C91F55" w:rsidRDefault="001A07CF" w:rsidP="00124C48">
      <w:pPr>
        <w:ind w:firstLine="709"/>
        <w:jc w:val="both"/>
        <w:rPr>
          <w:b/>
          <w:i/>
          <w:sz w:val="24"/>
          <w:szCs w:val="24"/>
        </w:rPr>
      </w:pPr>
      <w:r w:rsidRPr="00C91F55">
        <w:rPr>
          <w:b/>
          <w:i/>
          <w:sz w:val="24"/>
          <w:szCs w:val="24"/>
        </w:rPr>
        <w:t xml:space="preserve">- 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 2016. – 120 с. </w:t>
      </w:r>
    </w:p>
    <w:p w:rsidR="001A07CF" w:rsidRPr="00C91F55" w:rsidRDefault="001A07CF" w:rsidP="00124C48">
      <w:pPr>
        <w:ind w:firstLine="709"/>
        <w:jc w:val="both"/>
        <w:rPr>
          <w:b/>
          <w:i/>
          <w:sz w:val="24"/>
          <w:szCs w:val="24"/>
        </w:rPr>
      </w:pPr>
      <w:r w:rsidRPr="00C91F55">
        <w:rPr>
          <w:b/>
          <w:i/>
          <w:sz w:val="24"/>
          <w:szCs w:val="24"/>
        </w:rPr>
        <w:t>- Гасанова Р.Х. Программа-руководство «Земля отцов». - Уфа: «Издательство института развития образования РБ», 2019. – 60 с.</w:t>
      </w:r>
    </w:p>
    <w:p w:rsidR="001A07CF" w:rsidRPr="00124C48" w:rsidRDefault="001A07CF" w:rsidP="00124C48">
      <w:pPr>
        <w:ind w:firstLine="709"/>
        <w:jc w:val="both"/>
        <w:rPr>
          <w:sz w:val="24"/>
          <w:szCs w:val="24"/>
        </w:rPr>
      </w:pPr>
      <w:r w:rsidRPr="00124C48">
        <w:rPr>
          <w:sz w:val="24"/>
          <w:szCs w:val="24"/>
        </w:rPr>
        <w:t>Программа представляет собой учебно-методическую документацию, в составе которой:</w:t>
      </w:r>
    </w:p>
    <w:p w:rsidR="001A07CF" w:rsidRPr="00C91F55" w:rsidRDefault="001A07CF" w:rsidP="00C91F55">
      <w:pPr>
        <w:pStyle w:val="a5"/>
        <w:numPr>
          <w:ilvl w:val="0"/>
          <w:numId w:val="2"/>
        </w:numPr>
        <w:ind w:left="426" w:firstLine="0"/>
        <w:rPr>
          <w:sz w:val="24"/>
          <w:szCs w:val="24"/>
        </w:rPr>
      </w:pPr>
      <w:r w:rsidRPr="00C91F55">
        <w:rPr>
          <w:sz w:val="24"/>
          <w:szCs w:val="24"/>
        </w:rPr>
        <w:t xml:space="preserve">рабочая программа воспитания, </w:t>
      </w:r>
    </w:p>
    <w:p w:rsidR="001A07CF" w:rsidRPr="00C91F55" w:rsidRDefault="001A07CF" w:rsidP="00C91F55">
      <w:pPr>
        <w:pStyle w:val="a5"/>
        <w:numPr>
          <w:ilvl w:val="0"/>
          <w:numId w:val="2"/>
        </w:numPr>
        <w:ind w:left="426" w:firstLine="0"/>
        <w:rPr>
          <w:sz w:val="24"/>
          <w:szCs w:val="24"/>
        </w:rPr>
      </w:pPr>
      <w:r w:rsidRPr="00C91F55">
        <w:rPr>
          <w:sz w:val="24"/>
          <w:szCs w:val="24"/>
        </w:rPr>
        <w:t xml:space="preserve">режим и распорядок дня для всех возрастных групп МАДОУ, </w:t>
      </w:r>
    </w:p>
    <w:p w:rsidR="001A07CF" w:rsidRPr="00C91F55" w:rsidRDefault="001A07CF" w:rsidP="00C91F55">
      <w:pPr>
        <w:pStyle w:val="a5"/>
        <w:numPr>
          <w:ilvl w:val="0"/>
          <w:numId w:val="2"/>
        </w:numPr>
        <w:ind w:left="426" w:firstLine="0"/>
        <w:rPr>
          <w:sz w:val="24"/>
          <w:szCs w:val="24"/>
        </w:rPr>
      </w:pPr>
      <w:r w:rsidRPr="00C91F55">
        <w:rPr>
          <w:sz w:val="24"/>
          <w:szCs w:val="24"/>
        </w:rPr>
        <w:t>календарный план воспитательной работы.</w:t>
      </w:r>
    </w:p>
    <w:p w:rsidR="001A07CF" w:rsidRPr="00124C48" w:rsidRDefault="001A07CF" w:rsidP="00124C48">
      <w:pPr>
        <w:ind w:firstLine="709"/>
        <w:jc w:val="both"/>
        <w:rPr>
          <w:sz w:val="24"/>
          <w:szCs w:val="24"/>
        </w:rPr>
      </w:pPr>
      <w:r w:rsidRPr="00124C48">
        <w:rPr>
          <w:sz w:val="24"/>
          <w:szCs w:val="24"/>
        </w:rPr>
        <w:t>В соответствии с требованиями ФГОС ДО в Программе содержится целевой, содержательный и организационный разделы.</w:t>
      </w:r>
    </w:p>
    <w:p w:rsidR="00B759A0" w:rsidRPr="00124C48" w:rsidRDefault="00B759A0" w:rsidP="00124C48">
      <w:pPr>
        <w:ind w:firstLine="709"/>
        <w:jc w:val="both"/>
        <w:rPr>
          <w:sz w:val="24"/>
          <w:szCs w:val="24"/>
        </w:rPr>
      </w:pPr>
      <w:r w:rsidRPr="00124C48">
        <w:rPr>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759A0" w:rsidRPr="00124C48" w:rsidRDefault="00B759A0" w:rsidP="00124C48">
      <w:pPr>
        <w:ind w:firstLine="709"/>
        <w:jc w:val="both"/>
        <w:rPr>
          <w:sz w:val="24"/>
          <w:szCs w:val="24"/>
        </w:rPr>
      </w:pPr>
      <w:r w:rsidRPr="00124C48">
        <w:rP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w:t>
      </w:r>
      <w:r w:rsidRPr="00124C48">
        <w:rPr>
          <w:sz w:val="24"/>
          <w:szCs w:val="24"/>
        </w:rPr>
        <w:lastRenderedPageBreak/>
        <w:t>развивающей работы).</w:t>
      </w:r>
    </w:p>
    <w:p w:rsidR="001A07CF" w:rsidRPr="00124C48" w:rsidRDefault="001A07CF" w:rsidP="00124C48">
      <w:pPr>
        <w:ind w:firstLine="709"/>
        <w:jc w:val="both"/>
        <w:rPr>
          <w:sz w:val="24"/>
          <w:szCs w:val="24"/>
        </w:rPr>
      </w:pPr>
      <w:r w:rsidRPr="00124C48">
        <w:rPr>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w:t>
      </w:r>
      <w:r w:rsidRPr="00124C48">
        <w:rPr>
          <w:b/>
          <w:i/>
          <w:sz w:val="24"/>
          <w:szCs w:val="24"/>
        </w:rPr>
        <w:t>ценности Республики Башкортостан</w:t>
      </w:r>
      <w:r w:rsidRPr="00124C48">
        <w:rPr>
          <w:sz w:val="24"/>
          <w:szCs w:val="24"/>
        </w:rPr>
        <w:t>, правилам и нормам поведения в российском обществе.</w:t>
      </w:r>
    </w:p>
    <w:p w:rsidR="00B759A0" w:rsidRPr="00124C48" w:rsidRDefault="00B759A0" w:rsidP="00124C48">
      <w:pPr>
        <w:ind w:firstLine="709"/>
        <w:jc w:val="both"/>
        <w:rPr>
          <w:sz w:val="24"/>
          <w:szCs w:val="24"/>
        </w:rPr>
      </w:pPr>
      <w:r w:rsidRPr="00124C48">
        <w:rPr>
          <w:sz w:val="24"/>
          <w:szCs w:val="24"/>
        </w:rPr>
        <w:t>Содержательный раздел Программы включает описание коррекционно-развивающей работы, обеспечивающей адаптацию и вк</w:t>
      </w:r>
      <w:r w:rsidR="00124C48">
        <w:rPr>
          <w:sz w:val="24"/>
          <w:szCs w:val="24"/>
        </w:rPr>
        <w:t>лючение обучающихся с ОВЗ в соц</w:t>
      </w:r>
      <w:r w:rsidRPr="00124C48">
        <w:rPr>
          <w:sz w:val="24"/>
          <w:szCs w:val="24"/>
        </w:rPr>
        <w:t>иум.</w:t>
      </w:r>
    </w:p>
    <w:p w:rsidR="00B759A0" w:rsidRPr="00124C48" w:rsidRDefault="00B759A0" w:rsidP="00124C48">
      <w:pPr>
        <w:ind w:firstLine="709"/>
        <w:jc w:val="both"/>
        <w:rPr>
          <w:sz w:val="24"/>
          <w:szCs w:val="24"/>
        </w:rPr>
      </w:pPr>
      <w:r w:rsidRPr="00124C48">
        <w:rPr>
          <w:sz w:val="24"/>
          <w:szCs w:val="24"/>
        </w:rPr>
        <w:t>Организационный раздел программы содержит психолого-педагогические условия, обеспечивающие развитие ребенка,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ДОУ.</w:t>
      </w:r>
    </w:p>
    <w:p w:rsidR="001A07CF" w:rsidRPr="00124C48" w:rsidRDefault="001A07CF" w:rsidP="00124C48">
      <w:pPr>
        <w:ind w:firstLine="709"/>
        <w:jc w:val="both"/>
        <w:rPr>
          <w:sz w:val="24"/>
          <w:szCs w:val="24"/>
        </w:rPr>
      </w:pPr>
      <w:r w:rsidRPr="00124C48">
        <w:rPr>
          <w:sz w:val="24"/>
          <w:szCs w:val="24"/>
        </w:rPr>
        <w:t>В разделе представлены режим и распорядо</w:t>
      </w:r>
      <w:r w:rsidR="00B759A0" w:rsidRPr="00124C48">
        <w:rPr>
          <w:sz w:val="24"/>
          <w:szCs w:val="24"/>
        </w:rPr>
        <w:t>к дня</w:t>
      </w:r>
      <w:r w:rsidRPr="00124C48">
        <w:rPr>
          <w:sz w:val="24"/>
          <w:szCs w:val="24"/>
        </w:rPr>
        <w:t>, календарный план воспитательной работы.</w:t>
      </w:r>
    </w:p>
    <w:p w:rsidR="001A07CF" w:rsidRPr="00124C48" w:rsidRDefault="001A07CF" w:rsidP="00124C48">
      <w:pPr>
        <w:ind w:firstLine="709"/>
        <w:jc w:val="both"/>
        <w:rPr>
          <w:b/>
          <w:i/>
          <w:sz w:val="24"/>
          <w:szCs w:val="24"/>
        </w:rPr>
      </w:pPr>
      <w:r w:rsidRPr="00124C48">
        <w:rPr>
          <w:b/>
          <w:i/>
          <w:sz w:val="24"/>
          <w:szCs w:val="24"/>
        </w:rPr>
        <w:t>Программа предусматривает включение воспитанников в процессы ознакомления с региональными особенностями Республики Башкортостан.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A07CF" w:rsidRPr="00124C48" w:rsidRDefault="001A07CF" w:rsidP="00124C48">
      <w:pPr>
        <w:ind w:firstLine="709"/>
        <w:jc w:val="both"/>
        <w:rPr>
          <w:sz w:val="24"/>
          <w:szCs w:val="24"/>
        </w:rPr>
      </w:pPr>
    </w:p>
    <w:p w:rsidR="001E0378" w:rsidRPr="00EF4966" w:rsidRDefault="0000721F" w:rsidP="00EF4966">
      <w:pPr>
        <w:pStyle w:val="a5"/>
        <w:numPr>
          <w:ilvl w:val="1"/>
          <w:numId w:val="1"/>
        </w:numPr>
        <w:rPr>
          <w:b/>
          <w:sz w:val="24"/>
          <w:szCs w:val="24"/>
        </w:rPr>
      </w:pPr>
      <w:r w:rsidRPr="00EF4966">
        <w:rPr>
          <w:b/>
          <w:sz w:val="24"/>
          <w:szCs w:val="24"/>
        </w:rPr>
        <w:t xml:space="preserve">Цели и </w:t>
      </w:r>
      <w:r w:rsidR="00ED784F" w:rsidRPr="00EF4966">
        <w:rPr>
          <w:b/>
          <w:sz w:val="24"/>
          <w:szCs w:val="24"/>
        </w:rPr>
        <w:t xml:space="preserve">задачи </w:t>
      </w:r>
      <w:r w:rsidRPr="00EF4966">
        <w:rPr>
          <w:b/>
          <w:sz w:val="24"/>
          <w:szCs w:val="24"/>
        </w:rPr>
        <w:t xml:space="preserve">реализации </w:t>
      </w:r>
      <w:r w:rsidR="00ED784F" w:rsidRPr="00EF4966">
        <w:rPr>
          <w:b/>
          <w:sz w:val="24"/>
          <w:szCs w:val="24"/>
        </w:rPr>
        <w:t>Программы</w:t>
      </w:r>
    </w:p>
    <w:p w:rsidR="0000721F" w:rsidRPr="00124C48" w:rsidRDefault="00ED784F" w:rsidP="00124C48">
      <w:pPr>
        <w:ind w:firstLine="709"/>
        <w:jc w:val="both"/>
        <w:rPr>
          <w:sz w:val="24"/>
          <w:szCs w:val="24"/>
        </w:rPr>
      </w:pPr>
      <w:r w:rsidRPr="00124C48">
        <w:rPr>
          <w:b/>
          <w:sz w:val="24"/>
          <w:szCs w:val="24"/>
        </w:rPr>
        <w:t>Цель реализации Программы:</w:t>
      </w:r>
      <w:r w:rsidRPr="00124C48">
        <w:rPr>
          <w:sz w:val="24"/>
          <w:szCs w:val="24"/>
        </w:rPr>
        <w:t xml:space="preserve"> </w:t>
      </w:r>
      <w:r w:rsidR="0000721F" w:rsidRPr="00124C48">
        <w:rPr>
          <w:sz w:val="24"/>
          <w:szCs w:val="24"/>
        </w:rPr>
        <w:t>обеспечение условий для дошкольного образования, определяемых общими и особыми потребностями воспитанников раннего и дошкольного возраста с ОВЗ, индивидуальными особенностями его развития и состояния здоровья.</w:t>
      </w:r>
    </w:p>
    <w:p w:rsidR="001E0378" w:rsidRPr="00CE774A" w:rsidRDefault="00ED784F" w:rsidP="00CE774A">
      <w:pPr>
        <w:ind w:firstLine="709"/>
        <w:rPr>
          <w:sz w:val="24"/>
          <w:szCs w:val="24"/>
        </w:rPr>
      </w:pPr>
      <w:r w:rsidRPr="00CE774A">
        <w:rPr>
          <w:sz w:val="24"/>
          <w:szCs w:val="24"/>
        </w:rPr>
        <w:t xml:space="preserve">Программа содействует взаимопониманию и сотрудничеству между людьми, способствует реализации прав </w:t>
      </w:r>
      <w:r w:rsidR="00892973" w:rsidRPr="00CE774A">
        <w:rPr>
          <w:sz w:val="24"/>
          <w:szCs w:val="24"/>
        </w:rPr>
        <w:t xml:space="preserve">воспитанников </w:t>
      </w:r>
      <w:r w:rsidRPr="00CE774A">
        <w:rPr>
          <w:sz w:val="24"/>
          <w:szCs w:val="24"/>
        </w:rPr>
        <w:t>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24C48" w:rsidRPr="008640C2" w:rsidRDefault="00124C48" w:rsidP="00CE774A">
      <w:pPr>
        <w:pStyle w:val="a5"/>
        <w:ind w:left="720" w:firstLine="0"/>
        <w:rPr>
          <w:sz w:val="24"/>
          <w:szCs w:val="24"/>
        </w:rPr>
      </w:pPr>
      <w:r w:rsidRPr="008640C2">
        <w:rPr>
          <w:sz w:val="24"/>
          <w:szCs w:val="24"/>
        </w:rPr>
        <w:t>Задачи Программы:</w:t>
      </w:r>
    </w:p>
    <w:p w:rsidR="00124C48" w:rsidRPr="00CE774A" w:rsidRDefault="00CE774A" w:rsidP="00CE774A">
      <w:pPr>
        <w:jc w:val="both"/>
        <w:rPr>
          <w:sz w:val="24"/>
          <w:szCs w:val="24"/>
        </w:rPr>
      </w:pPr>
      <w:r>
        <w:rPr>
          <w:sz w:val="24"/>
          <w:szCs w:val="24"/>
        </w:rPr>
        <w:t xml:space="preserve">- </w:t>
      </w:r>
      <w:r w:rsidR="00124C48" w:rsidRPr="00CE774A">
        <w:rPr>
          <w:sz w:val="24"/>
          <w:szCs w:val="24"/>
        </w:rPr>
        <w:t>реализация содержания АОП ДО для воспитанников с ТНР;</w:t>
      </w:r>
    </w:p>
    <w:p w:rsidR="00124C48" w:rsidRPr="00CE774A" w:rsidRDefault="00CE774A" w:rsidP="00CE774A">
      <w:pPr>
        <w:jc w:val="both"/>
        <w:rPr>
          <w:sz w:val="24"/>
          <w:szCs w:val="24"/>
        </w:rPr>
      </w:pPr>
      <w:r>
        <w:rPr>
          <w:sz w:val="24"/>
          <w:szCs w:val="24"/>
        </w:rPr>
        <w:t xml:space="preserve">- </w:t>
      </w:r>
      <w:r w:rsidR="00124C48" w:rsidRPr="00CE774A">
        <w:rPr>
          <w:sz w:val="24"/>
          <w:szCs w:val="24"/>
        </w:rPr>
        <w:t>коррекция недостатков психофизического развития воспитанников с ТНР;</w:t>
      </w:r>
    </w:p>
    <w:p w:rsidR="008640C2" w:rsidRPr="00CE774A" w:rsidRDefault="00CE774A" w:rsidP="00CE774A">
      <w:pPr>
        <w:jc w:val="both"/>
        <w:rPr>
          <w:sz w:val="24"/>
          <w:szCs w:val="24"/>
        </w:rPr>
      </w:pPr>
      <w:r>
        <w:rPr>
          <w:sz w:val="24"/>
          <w:szCs w:val="24"/>
        </w:rPr>
        <w:t xml:space="preserve">- </w:t>
      </w:r>
      <w:r w:rsidR="008640C2" w:rsidRPr="00CE774A">
        <w:rPr>
          <w:sz w:val="24"/>
          <w:szCs w:val="24"/>
        </w:rPr>
        <w:t>охрана и укрепление физического и психического здоровья воспитанников с ТНР, в том числе их эмоционального благополучия;</w:t>
      </w:r>
    </w:p>
    <w:p w:rsidR="001E0378" w:rsidRPr="00CE774A" w:rsidRDefault="00CE774A" w:rsidP="00CE774A">
      <w:pPr>
        <w:jc w:val="both"/>
        <w:rPr>
          <w:sz w:val="24"/>
          <w:szCs w:val="24"/>
        </w:rPr>
      </w:pPr>
      <w:r>
        <w:rPr>
          <w:sz w:val="24"/>
          <w:szCs w:val="24"/>
        </w:rPr>
        <w:t xml:space="preserve">- </w:t>
      </w:r>
      <w:r w:rsidR="00ED784F" w:rsidRPr="00CE774A">
        <w:rPr>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1E0378" w:rsidRPr="00CE774A" w:rsidRDefault="00CE774A" w:rsidP="00CE774A">
      <w:pPr>
        <w:jc w:val="both"/>
        <w:rPr>
          <w:sz w:val="24"/>
          <w:szCs w:val="24"/>
        </w:rPr>
      </w:pPr>
      <w:r>
        <w:rPr>
          <w:sz w:val="24"/>
          <w:szCs w:val="24"/>
        </w:rPr>
        <w:t xml:space="preserve">- </w:t>
      </w:r>
      <w:r w:rsidR="00ED784F" w:rsidRPr="00CE774A">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1E0378" w:rsidRPr="00CE774A" w:rsidRDefault="00CE774A" w:rsidP="00CE774A">
      <w:pPr>
        <w:jc w:val="both"/>
        <w:rPr>
          <w:sz w:val="24"/>
          <w:szCs w:val="24"/>
        </w:rPr>
      </w:pPr>
      <w:r>
        <w:rPr>
          <w:sz w:val="24"/>
          <w:szCs w:val="24"/>
        </w:rPr>
        <w:t xml:space="preserve">- </w:t>
      </w:r>
      <w:r w:rsidR="00ED784F" w:rsidRPr="00CE774A">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E0378" w:rsidRPr="00CE774A" w:rsidRDefault="00CE774A" w:rsidP="00CE774A">
      <w:pPr>
        <w:jc w:val="both"/>
        <w:rPr>
          <w:sz w:val="24"/>
          <w:szCs w:val="24"/>
        </w:rPr>
      </w:pPr>
      <w:r>
        <w:rPr>
          <w:sz w:val="24"/>
          <w:szCs w:val="24"/>
        </w:rPr>
        <w:t xml:space="preserve">- </w:t>
      </w:r>
      <w:r w:rsidR="00ED784F" w:rsidRPr="00CE774A">
        <w:rPr>
          <w:sz w:val="24"/>
          <w:szCs w:val="24"/>
        </w:rPr>
        <w:t xml:space="preserve">формирование общей культуры личности </w:t>
      </w:r>
      <w:r w:rsidR="00721A63" w:rsidRPr="00CE774A">
        <w:rPr>
          <w:sz w:val="24"/>
          <w:szCs w:val="24"/>
        </w:rPr>
        <w:t>воспитанников</w:t>
      </w:r>
      <w:r w:rsidR="00ED784F" w:rsidRPr="00CE774A">
        <w:rPr>
          <w:sz w:val="24"/>
          <w:szCs w:val="24"/>
        </w:rPr>
        <w:t xml:space="preserve">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E0378" w:rsidRPr="00CE774A" w:rsidRDefault="00CE774A" w:rsidP="00CE774A">
      <w:pPr>
        <w:jc w:val="both"/>
        <w:rPr>
          <w:sz w:val="24"/>
          <w:szCs w:val="24"/>
        </w:rPr>
      </w:pPr>
      <w:r>
        <w:rPr>
          <w:sz w:val="24"/>
          <w:szCs w:val="24"/>
        </w:rPr>
        <w:t xml:space="preserve">- </w:t>
      </w:r>
      <w:r w:rsidR="00ED784F" w:rsidRPr="00CE774A">
        <w:rPr>
          <w:sz w:val="24"/>
          <w:szCs w:val="24"/>
        </w:rPr>
        <w:t xml:space="preserve">формирование социокультурной среды, соответствующей психофизическим и индивидуальным особенностям развития </w:t>
      </w:r>
      <w:r w:rsidR="00892973" w:rsidRPr="00CE774A">
        <w:rPr>
          <w:sz w:val="24"/>
          <w:szCs w:val="24"/>
        </w:rPr>
        <w:t xml:space="preserve">воспитанников </w:t>
      </w:r>
      <w:r w:rsidR="00ED784F" w:rsidRPr="00CE774A">
        <w:rPr>
          <w:sz w:val="24"/>
          <w:szCs w:val="24"/>
        </w:rPr>
        <w:t>с ТНР;</w:t>
      </w:r>
    </w:p>
    <w:p w:rsidR="008640C2" w:rsidRPr="00CE774A" w:rsidRDefault="00CE774A" w:rsidP="00CE774A">
      <w:pPr>
        <w:jc w:val="both"/>
        <w:rPr>
          <w:sz w:val="24"/>
          <w:szCs w:val="24"/>
        </w:rPr>
      </w:pPr>
      <w:r>
        <w:rPr>
          <w:sz w:val="24"/>
          <w:szCs w:val="24"/>
        </w:rPr>
        <w:t xml:space="preserve">- </w:t>
      </w:r>
      <w:r w:rsidR="00ED784F" w:rsidRPr="00CE774A">
        <w:rPr>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w:t>
      </w:r>
      <w:r w:rsidR="00721A63" w:rsidRPr="00CE774A">
        <w:rPr>
          <w:sz w:val="24"/>
          <w:szCs w:val="24"/>
        </w:rPr>
        <w:t>воспитанников</w:t>
      </w:r>
      <w:r w:rsidR="00ED784F" w:rsidRPr="00CE774A">
        <w:rPr>
          <w:sz w:val="24"/>
          <w:szCs w:val="24"/>
        </w:rPr>
        <w:t xml:space="preserve"> с ТНР;</w:t>
      </w:r>
    </w:p>
    <w:p w:rsidR="001E0378" w:rsidRPr="00CE774A" w:rsidRDefault="00CE774A" w:rsidP="00CE774A">
      <w:pPr>
        <w:jc w:val="both"/>
        <w:rPr>
          <w:sz w:val="24"/>
          <w:szCs w:val="24"/>
        </w:rPr>
      </w:pPr>
      <w:r>
        <w:rPr>
          <w:sz w:val="24"/>
          <w:szCs w:val="24"/>
        </w:rPr>
        <w:t xml:space="preserve">- </w:t>
      </w:r>
      <w:r w:rsidR="00ED784F" w:rsidRPr="00CE774A">
        <w:rPr>
          <w:sz w:val="24"/>
          <w:szCs w:val="24"/>
        </w:rPr>
        <w:t>обеспе</w:t>
      </w:r>
      <w:r w:rsidR="008640C2" w:rsidRPr="00CE774A">
        <w:rPr>
          <w:sz w:val="24"/>
          <w:szCs w:val="24"/>
        </w:rPr>
        <w:t>чение преемственности целей, зад</w:t>
      </w:r>
      <w:r w:rsidR="00ED784F" w:rsidRPr="00CE774A">
        <w:rPr>
          <w:sz w:val="24"/>
          <w:szCs w:val="24"/>
        </w:rPr>
        <w:t>ач и содержания дошкольного и начального общего образования.</w:t>
      </w:r>
    </w:p>
    <w:p w:rsidR="008640C2" w:rsidRDefault="008640C2" w:rsidP="008640C2">
      <w:pPr>
        <w:jc w:val="both"/>
        <w:rPr>
          <w:sz w:val="24"/>
          <w:szCs w:val="24"/>
        </w:rPr>
      </w:pPr>
    </w:p>
    <w:p w:rsidR="00CE774A" w:rsidRPr="00124C48" w:rsidRDefault="00CE774A" w:rsidP="008640C2">
      <w:pPr>
        <w:jc w:val="both"/>
        <w:rPr>
          <w:sz w:val="24"/>
          <w:szCs w:val="24"/>
        </w:rPr>
      </w:pPr>
    </w:p>
    <w:p w:rsidR="00DC3C5C" w:rsidRPr="008640C2" w:rsidRDefault="00EF4966" w:rsidP="00124C48">
      <w:pPr>
        <w:ind w:firstLine="709"/>
        <w:jc w:val="both"/>
        <w:rPr>
          <w:b/>
          <w:sz w:val="24"/>
          <w:szCs w:val="24"/>
        </w:rPr>
      </w:pPr>
      <w:r>
        <w:rPr>
          <w:b/>
          <w:sz w:val="24"/>
          <w:szCs w:val="24"/>
        </w:rPr>
        <w:t>1.3</w:t>
      </w:r>
      <w:r w:rsidR="00DC3C5C" w:rsidRPr="008640C2">
        <w:rPr>
          <w:b/>
          <w:sz w:val="24"/>
          <w:szCs w:val="24"/>
        </w:rPr>
        <w:t>.</w:t>
      </w:r>
      <w:r w:rsidR="00DC3C5C" w:rsidRPr="008640C2">
        <w:rPr>
          <w:b/>
          <w:sz w:val="24"/>
          <w:szCs w:val="24"/>
        </w:rPr>
        <w:tab/>
        <w:t>Принципы и подходы к формированию Программы</w:t>
      </w:r>
    </w:p>
    <w:p w:rsidR="001E0378" w:rsidRPr="00124C48" w:rsidRDefault="00ED784F" w:rsidP="008640C2">
      <w:pPr>
        <w:ind w:firstLine="709"/>
        <w:jc w:val="both"/>
        <w:rPr>
          <w:sz w:val="24"/>
          <w:szCs w:val="24"/>
        </w:rPr>
      </w:pPr>
      <w:r w:rsidRPr="00124C48">
        <w:rPr>
          <w:sz w:val="24"/>
          <w:szCs w:val="24"/>
        </w:rPr>
        <w:t xml:space="preserve">В соответствии </w:t>
      </w:r>
      <w:r w:rsidR="00DC3C5C" w:rsidRPr="00124C48">
        <w:rPr>
          <w:sz w:val="24"/>
          <w:szCs w:val="24"/>
        </w:rPr>
        <w:t xml:space="preserve">с ФГОС ДО </w:t>
      </w:r>
      <w:r w:rsidRPr="00124C48">
        <w:rPr>
          <w:sz w:val="24"/>
          <w:szCs w:val="24"/>
        </w:rPr>
        <w:t>Программа построена на следующих принципах:</w:t>
      </w:r>
    </w:p>
    <w:p w:rsidR="001E0378" w:rsidRPr="00CE774A" w:rsidRDefault="00CE774A" w:rsidP="00CE774A">
      <w:pPr>
        <w:jc w:val="both"/>
        <w:rPr>
          <w:sz w:val="24"/>
          <w:szCs w:val="24"/>
        </w:rPr>
      </w:pPr>
      <w:r w:rsidRPr="00CE774A">
        <w:rPr>
          <w:sz w:val="24"/>
          <w:szCs w:val="24"/>
        </w:rPr>
        <w:t>1.</w:t>
      </w:r>
      <w:r w:rsidR="00ED784F" w:rsidRPr="00CE774A">
        <w:rPr>
          <w:sz w:val="24"/>
          <w:szCs w:val="24"/>
        </w:rPr>
        <w:t>Поддержка разнообразия детства.</w:t>
      </w:r>
    </w:p>
    <w:p w:rsidR="001E0378" w:rsidRPr="00CE774A" w:rsidRDefault="00CE774A" w:rsidP="00CE774A">
      <w:pPr>
        <w:jc w:val="both"/>
        <w:rPr>
          <w:sz w:val="24"/>
          <w:szCs w:val="24"/>
        </w:rPr>
      </w:pPr>
      <w:r w:rsidRPr="00CE774A">
        <w:rPr>
          <w:sz w:val="24"/>
          <w:szCs w:val="24"/>
        </w:rPr>
        <w:t>2.</w:t>
      </w:r>
      <w:r w:rsidR="00ED784F" w:rsidRPr="00CE774A">
        <w:rPr>
          <w:sz w:val="24"/>
          <w:szCs w:val="24"/>
        </w:rPr>
        <w:t>Сохранение уникальности и самоценности детства как важного этапа в общем развитии человека.</w:t>
      </w:r>
    </w:p>
    <w:p w:rsidR="001E0378" w:rsidRPr="00CE774A" w:rsidRDefault="00CE774A" w:rsidP="00CE774A">
      <w:pPr>
        <w:jc w:val="both"/>
        <w:rPr>
          <w:sz w:val="24"/>
          <w:szCs w:val="24"/>
        </w:rPr>
      </w:pPr>
      <w:r w:rsidRPr="00CE774A">
        <w:rPr>
          <w:sz w:val="24"/>
          <w:szCs w:val="24"/>
        </w:rPr>
        <w:t>3.</w:t>
      </w:r>
      <w:r w:rsidR="00ED784F" w:rsidRPr="00CE774A">
        <w:rPr>
          <w:sz w:val="24"/>
          <w:szCs w:val="24"/>
        </w:rPr>
        <w:t>Позитивная социализация ребенка.</w:t>
      </w:r>
    </w:p>
    <w:p w:rsidR="001E0378" w:rsidRPr="00CE774A" w:rsidRDefault="00CE774A" w:rsidP="00CE774A">
      <w:pPr>
        <w:jc w:val="both"/>
        <w:rPr>
          <w:sz w:val="24"/>
          <w:szCs w:val="24"/>
        </w:rPr>
      </w:pPr>
      <w:r w:rsidRPr="00CE774A">
        <w:rPr>
          <w:sz w:val="24"/>
          <w:szCs w:val="24"/>
        </w:rPr>
        <w:t>4.</w:t>
      </w:r>
      <w:r w:rsidR="00ED784F" w:rsidRPr="00CE774A">
        <w:rPr>
          <w:sz w:val="24"/>
          <w:szCs w:val="24"/>
        </w:rPr>
        <w:t>Личностно-развивающий</w:t>
      </w:r>
      <w:r w:rsidR="008640C2" w:rsidRPr="00CE774A">
        <w:rPr>
          <w:sz w:val="24"/>
          <w:szCs w:val="24"/>
        </w:rPr>
        <w:t xml:space="preserve"> </w:t>
      </w:r>
      <w:r w:rsidR="00ED784F" w:rsidRPr="00CE774A">
        <w:rPr>
          <w:sz w:val="24"/>
          <w:szCs w:val="24"/>
        </w:rPr>
        <w:t>и</w:t>
      </w:r>
      <w:r w:rsidR="008640C2" w:rsidRPr="00CE774A">
        <w:rPr>
          <w:sz w:val="24"/>
          <w:szCs w:val="24"/>
        </w:rPr>
        <w:t xml:space="preserve"> </w:t>
      </w:r>
      <w:r w:rsidR="00ED784F" w:rsidRPr="00CE774A">
        <w:rPr>
          <w:sz w:val="24"/>
          <w:szCs w:val="24"/>
        </w:rPr>
        <w:t>гуманистический</w:t>
      </w:r>
      <w:r w:rsidR="008640C2" w:rsidRPr="00CE774A">
        <w:rPr>
          <w:sz w:val="24"/>
          <w:szCs w:val="24"/>
        </w:rPr>
        <w:t xml:space="preserve"> характер взаимодействия </w:t>
      </w:r>
      <w:r w:rsidR="00ED784F" w:rsidRPr="00CE774A">
        <w:rPr>
          <w:sz w:val="24"/>
          <w:szCs w:val="24"/>
        </w:rPr>
        <w:t>педаго</w:t>
      </w:r>
      <w:r w:rsidR="008640C2" w:rsidRPr="00CE774A">
        <w:rPr>
          <w:sz w:val="24"/>
          <w:szCs w:val="24"/>
        </w:rPr>
        <w:t xml:space="preserve">гических работников и родителей </w:t>
      </w:r>
      <w:r w:rsidR="00ED784F" w:rsidRPr="00CE774A">
        <w:rPr>
          <w:sz w:val="24"/>
          <w:szCs w:val="24"/>
        </w:rPr>
        <w:t>(законных</w:t>
      </w:r>
      <w:r w:rsidR="008640C2" w:rsidRPr="00CE774A">
        <w:rPr>
          <w:sz w:val="24"/>
          <w:szCs w:val="24"/>
        </w:rPr>
        <w:t xml:space="preserve"> </w:t>
      </w:r>
      <w:r w:rsidR="00ED784F" w:rsidRPr="00CE774A">
        <w:rPr>
          <w:sz w:val="24"/>
          <w:szCs w:val="24"/>
        </w:rPr>
        <w:t xml:space="preserve">представителей), педагогических и иных работников Организации) и </w:t>
      </w:r>
      <w:r w:rsidR="00892973" w:rsidRPr="00CE774A">
        <w:rPr>
          <w:sz w:val="24"/>
          <w:szCs w:val="24"/>
        </w:rPr>
        <w:t>воспитанников</w:t>
      </w:r>
      <w:r w:rsidR="00ED784F" w:rsidRPr="00CE774A">
        <w:rPr>
          <w:sz w:val="24"/>
          <w:szCs w:val="24"/>
        </w:rPr>
        <w:t>.</w:t>
      </w:r>
    </w:p>
    <w:p w:rsidR="001E0378" w:rsidRPr="00CE774A" w:rsidRDefault="00CE774A" w:rsidP="00CE774A">
      <w:pPr>
        <w:jc w:val="both"/>
        <w:rPr>
          <w:sz w:val="24"/>
          <w:szCs w:val="24"/>
        </w:rPr>
      </w:pPr>
      <w:r w:rsidRPr="00CE774A">
        <w:rPr>
          <w:sz w:val="24"/>
          <w:szCs w:val="24"/>
        </w:rPr>
        <w:t>5.</w:t>
      </w:r>
      <w:r w:rsidR="00ED784F" w:rsidRPr="00CE774A">
        <w:rPr>
          <w:sz w:val="24"/>
          <w:szCs w:val="24"/>
        </w:rPr>
        <w:t xml:space="preserve">Содействие и сотрудничество </w:t>
      </w:r>
      <w:r w:rsidR="00892973" w:rsidRPr="00CE774A">
        <w:rPr>
          <w:sz w:val="24"/>
          <w:szCs w:val="24"/>
        </w:rPr>
        <w:t>воспитанников</w:t>
      </w:r>
      <w:r w:rsidR="00ED784F" w:rsidRPr="00CE774A">
        <w:rPr>
          <w:sz w:val="24"/>
          <w:szCs w:val="24"/>
        </w:rPr>
        <w:t xml:space="preserve"> и педагогических работников, признание ребенка полноценным участником (субъектом) образовательных отношений.</w:t>
      </w:r>
    </w:p>
    <w:p w:rsidR="001E0378" w:rsidRPr="00CE774A" w:rsidRDefault="00CE774A" w:rsidP="00CE774A">
      <w:pPr>
        <w:jc w:val="both"/>
        <w:rPr>
          <w:sz w:val="24"/>
          <w:szCs w:val="24"/>
        </w:rPr>
      </w:pPr>
      <w:r w:rsidRPr="00CE774A">
        <w:rPr>
          <w:sz w:val="24"/>
          <w:szCs w:val="24"/>
        </w:rPr>
        <w:t>6.</w:t>
      </w:r>
      <w:r w:rsidR="00ED784F" w:rsidRPr="00CE774A">
        <w:rPr>
          <w:sz w:val="24"/>
          <w:szCs w:val="24"/>
        </w:rPr>
        <w:t>Сотрудничество Организации с семьей.</w:t>
      </w:r>
    </w:p>
    <w:p w:rsidR="001E0378" w:rsidRPr="00CE774A" w:rsidRDefault="00CE774A" w:rsidP="00CE774A">
      <w:pPr>
        <w:jc w:val="both"/>
        <w:rPr>
          <w:sz w:val="24"/>
          <w:szCs w:val="24"/>
        </w:rPr>
      </w:pPr>
      <w:r w:rsidRPr="00CE774A">
        <w:rPr>
          <w:sz w:val="24"/>
          <w:szCs w:val="24"/>
        </w:rPr>
        <w:t>7.</w:t>
      </w:r>
      <w:r w:rsidR="00ED784F" w:rsidRPr="00CE774A">
        <w:rPr>
          <w:sz w:val="24"/>
          <w:szCs w:val="24"/>
        </w:rP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w:t>
      </w:r>
      <w:r w:rsidR="00721A63" w:rsidRPr="00CE774A">
        <w:rPr>
          <w:sz w:val="24"/>
          <w:szCs w:val="24"/>
        </w:rPr>
        <w:t>воспитанников</w:t>
      </w:r>
      <w:r w:rsidR="00ED784F" w:rsidRPr="00CE774A">
        <w:rPr>
          <w:sz w:val="24"/>
          <w:szCs w:val="24"/>
        </w:rPr>
        <w:t>.</w:t>
      </w:r>
    </w:p>
    <w:p w:rsidR="001E0378" w:rsidRPr="00124C48" w:rsidRDefault="001E0378" w:rsidP="00124C48">
      <w:pPr>
        <w:ind w:firstLine="709"/>
        <w:jc w:val="both"/>
        <w:rPr>
          <w:sz w:val="24"/>
          <w:szCs w:val="24"/>
        </w:rPr>
      </w:pPr>
    </w:p>
    <w:p w:rsidR="001E0378" w:rsidRPr="008640C2" w:rsidRDefault="00ED784F" w:rsidP="008640C2">
      <w:pPr>
        <w:ind w:firstLine="709"/>
        <w:jc w:val="center"/>
        <w:rPr>
          <w:b/>
          <w:sz w:val="24"/>
          <w:szCs w:val="24"/>
        </w:rPr>
      </w:pPr>
      <w:r w:rsidRPr="008640C2">
        <w:rPr>
          <w:b/>
          <w:sz w:val="24"/>
          <w:szCs w:val="24"/>
        </w:rPr>
        <w:t xml:space="preserve">Специфические принципы и подходы к формированию АОП ДО для </w:t>
      </w:r>
      <w:r w:rsidR="00721A63" w:rsidRPr="008640C2">
        <w:rPr>
          <w:b/>
          <w:sz w:val="24"/>
          <w:szCs w:val="24"/>
        </w:rPr>
        <w:t>воспитанников</w:t>
      </w:r>
      <w:r w:rsidRPr="008640C2">
        <w:rPr>
          <w:b/>
          <w:sz w:val="24"/>
          <w:szCs w:val="24"/>
        </w:rPr>
        <w:t xml:space="preserve"> с ТНР:</w:t>
      </w:r>
    </w:p>
    <w:p w:rsidR="001E0378" w:rsidRPr="00264F96" w:rsidRDefault="00264F96" w:rsidP="00264F96">
      <w:pPr>
        <w:jc w:val="both"/>
        <w:rPr>
          <w:sz w:val="24"/>
          <w:szCs w:val="24"/>
        </w:rPr>
      </w:pPr>
      <w:r>
        <w:rPr>
          <w:sz w:val="24"/>
          <w:szCs w:val="24"/>
        </w:rPr>
        <w:t xml:space="preserve">1.  </w:t>
      </w:r>
      <w:r w:rsidR="00ED784F" w:rsidRPr="00264F96">
        <w:rPr>
          <w:sz w:val="24"/>
          <w:szCs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r w:rsidR="00721A63" w:rsidRPr="00264F96">
        <w:rPr>
          <w:sz w:val="24"/>
          <w:szCs w:val="24"/>
        </w:rPr>
        <w:t>воспитанников</w:t>
      </w:r>
      <w:r w:rsidR="00ED784F" w:rsidRPr="00264F96">
        <w:rPr>
          <w:sz w:val="24"/>
          <w:szCs w:val="24"/>
        </w:rPr>
        <w:t xml:space="preserve">: Организация устанавливает партнерские отношения не только с семьями </w:t>
      </w:r>
      <w:r w:rsidR="00721A63" w:rsidRPr="00264F96">
        <w:rPr>
          <w:sz w:val="24"/>
          <w:szCs w:val="24"/>
        </w:rPr>
        <w:t>воспитанников</w:t>
      </w:r>
      <w:r w:rsidR="00ED784F" w:rsidRPr="00264F96">
        <w:rPr>
          <w:sz w:val="24"/>
          <w:szCs w:val="24"/>
        </w:rPr>
        <w:t xml:space="preserve">, но и с другими организациями и лицами, которые могут способствовать удовлетворению особых образовательных потребностей </w:t>
      </w:r>
      <w:r w:rsidR="00721A63" w:rsidRPr="00264F96">
        <w:rPr>
          <w:sz w:val="24"/>
          <w:szCs w:val="24"/>
        </w:rPr>
        <w:t>воспитанников</w:t>
      </w:r>
      <w:r w:rsidR="00ED784F" w:rsidRPr="00264F96">
        <w:rPr>
          <w:sz w:val="24"/>
          <w:szCs w:val="24"/>
        </w:rPr>
        <w:t xml:space="preserve">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264F96" w:rsidRDefault="00264F96" w:rsidP="00264F96">
      <w:pPr>
        <w:jc w:val="both"/>
        <w:rPr>
          <w:sz w:val="24"/>
          <w:szCs w:val="24"/>
        </w:rPr>
      </w:pPr>
      <w:r>
        <w:rPr>
          <w:sz w:val="24"/>
          <w:szCs w:val="24"/>
        </w:rPr>
        <w:t>2.</w:t>
      </w:r>
      <w:r w:rsidR="00ED784F" w:rsidRPr="00264F96">
        <w:rPr>
          <w:sz w:val="24"/>
          <w:szCs w:val="24"/>
        </w:rPr>
        <w:t xml:space="preserve">Индивидуализация образовательных программ дошкольного образования </w:t>
      </w:r>
      <w:r w:rsidR="00721A63" w:rsidRPr="00264F96">
        <w:rPr>
          <w:sz w:val="24"/>
          <w:szCs w:val="24"/>
        </w:rPr>
        <w:t>воспитанников</w:t>
      </w:r>
      <w:r w:rsidR="00ED784F" w:rsidRPr="00264F96">
        <w:rPr>
          <w:sz w:val="24"/>
          <w:szCs w:val="24"/>
        </w:rPr>
        <w:t xml:space="preserve">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1E0378" w:rsidRPr="00264F96" w:rsidRDefault="00264F96" w:rsidP="00264F96">
      <w:pPr>
        <w:jc w:val="both"/>
        <w:rPr>
          <w:sz w:val="24"/>
          <w:szCs w:val="24"/>
        </w:rPr>
      </w:pPr>
      <w:r>
        <w:rPr>
          <w:sz w:val="24"/>
          <w:szCs w:val="24"/>
        </w:rPr>
        <w:t xml:space="preserve">3. </w:t>
      </w:r>
      <w:r w:rsidR="00ED784F" w:rsidRPr="00264F96">
        <w:rPr>
          <w:sz w:val="24"/>
          <w:szCs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1E0378" w:rsidRPr="00264F96" w:rsidRDefault="00264F96" w:rsidP="00264F96">
      <w:pPr>
        <w:jc w:val="both"/>
        <w:rPr>
          <w:sz w:val="24"/>
          <w:szCs w:val="24"/>
        </w:rPr>
      </w:pPr>
      <w:r>
        <w:rPr>
          <w:sz w:val="24"/>
          <w:szCs w:val="24"/>
        </w:rPr>
        <w:t>4.</w:t>
      </w:r>
      <w:r w:rsidR="00ED784F" w:rsidRPr="00264F96">
        <w:rPr>
          <w:sz w:val="24"/>
          <w:szCs w:val="24"/>
        </w:rPr>
        <w:t xml:space="preserve">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w:t>
      </w:r>
      <w:r w:rsidR="00721A63" w:rsidRPr="00264F96">
        <w:rPr>
          <w:sz w:val="24"/>
          <w:szCs w:val="24"/>
        </w:rPr>
        <w:t xml:space="preserve">воспитанников </w:t>
      </w:r>
      <w:r w:rsidR="00ED784F" w:rsidRPr="00264F96">
        <w:rPr>
          <w:sz w:val="24"/>
          <w:szCs w:val="24"/>
        </w:rPr>
        <w:t>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w:t>
      </w:r>
      <w:r w:rsidR="008640C2" w:rsidRPr="00264F96">
        <w:rPr>
          <w:sz w:val="24"/>
          <w:szCs w:val="24"/>
        </w:rPr>
        <w:t xml:space="preserve"> </w:t>
      </w:r>
      <w:r w:rsidR="00ED784F" w:rsidRPr="00264F96">
        <w:rPr>
          <w:sz w:val="24"/>
          <w:szCs w:val="24"/>
        </w:rPr>
        <w:t xml:space="preserve">модели школьных предметов. Между отдельными разделами Программы существуют многообразные взаимосвязи: познавательное развитие </w:t>
      </w:r>
      <w:r w:rsidR="00721A63" w:rsidRPr="00264F96">
        <w:rPr>
          <w:sz w:val="24"/>
          <w:szCs w:val="24"/>
        </w:rPr>
        <w:t xml:space="preserve">воспитанников </w:t>
      </w:r>
      <w:r w:rsidR="00ED784F" w:rsidRPr="00264F96">
        <w:rPr>
          <w:sz w:val="24"/>
          <w:szCs w:val="24"/>
        </w:rPr>
        <w:t xml:space="preserve">с ТНР тесно связано с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r w:rsidR="00721A63" w:rsidRPr="00264F96">
        <w:rPr>
          <w:sz w:val="24"/>
          <w:szCs w:val="24"/>
        </w:rPr>
        <w:t xml:space="preserve">воспитанников </w:t>
      </w:r>
      <w:r w:rsidR="00ED784F" w:rsidRPr="00264F96">
        <w:rPr>
          <w:sz w:val="24"/>
          <w:szCs w:val="24"/>
        </w:rPr>
        <w:t>с ТНР дошкольного возраста;</w:t>
      </w:r>
    </w:p>
    <w:p w:rsidR="001E0378" w:rsidRDefault="00264F96" w:rsidP="00264F96">
      <w:pPr>
        <w:jc w:val="both"/>
        <w:rPr>
          <w:sz w:val="24"/>
          <w:szCs w:val="24"/>
        </w:rPr>
      </w:pPr>
      <w:r>
        <w:rPr>
          <w:sz w:val="24"/>
          <w:szCs w:val="24"/>
        </w:rPr>
        <w:t>5.</w:t>
      </w:r>
      <w:r w:rsidR="00ED784F" w:rsidRPr="00264F96">
        <w:rPr>
          <w:sz w:val="24"/>
          <w:szCs w:val="24"/>
        </w:rP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w:t>
      </w:r>
      <w:r w:rsidR="00721A63" w:rsidRPr="00264F96">
        <w:rPr>
          <w:sz w:val="24"/>
          <w:szCs w:val="24"/>
        </w:rPr>
        <w:t>воспитанников</w:t>
      </w:r>
      <w:r w:rsidR="00ED784F" w:rsidRPr="00264F96">
        <w:rPr>
          <w:sz w:val="24"/>
          <w:szCs w:val="24"/>
        </w:rPr>
        <w:t>, их психофизических особенностей, запросов родителей (законных представителей).</w:t>
      </w:r>
    </w:p>
    <w:p w:rsidR="00264F96" w:rsidRDefault="00264F96" w:rsidP="00264F96">
      <w:pPr>
        <w:jc w:val="both"/>
        <w:rPr>
          <w:sz w:val="24"/>
          <w:szCs w:val="24"/>
        </w:rPr>
      </w:pPr>
    </w:p>
    <w:p w:rsidR="003E2E64" w:rsidRDefault="003E2E64" w:rsidP="00264F96">
      <w:pPr>
        <w:jc w:val="both"/>
        <w:rPr>
          <w:sz w:val="24"/>
          <w:szCs w:val="24"/>
        </w:rPr>
      </w:pPr>
    </w:p>
    <w:p w:rsidR="003E2E64" w:rsidRPr="00264F96" w:rsidRDefault="003E2E64" w:rsidP="00264F96">
      <w:pPr>
        <w:jc w:val="both"/>
        <w:rPr>
          <w:sz w:val="24"/>
          <w:szCs w:val="24"/>
        </w:rPr>
      </w:pPr>
    </w:p>
    <w:p w:rsidR="002849B2" w:rsidRPr="008640C2" w:rsidRDefault="00EF4966" w:rsidP="00124C48">
      <w:pPr>
        <w:ind w:firstLine="709"/>
        <w:jc w:val="both"/>
        <w:rPr>
          <w:b/>
          <w:sz w:val="24"/>
          <w:szCs w:val="24"/>
        </w:rPr>
      </w:pPr>
      <w:r>
        <w:rPr>
          <w:b/>
          <w:sz w:val="24"/>
          <w:szCs w:val="24"/>
        </w:rPr>
        <w:t>1.4</w:t>
      </w:r>
      <w:r w:rsidR="002849B2" w:rsidRPr="008640C2">
        <w:rPr>
          <w:b/>
          <w:sz w:val="24"/>
          <w:szCs w:val="24"/>
        </w:rPr>
        <w:t>.</w:t>
      </w:r>
      <w:r w:rsidR="002849B2" w:rsidRPr="008640C2">
        <w:rPr>
          <w:b/>
          <w:sz w:val="24"/>
          <w:szCs w:val="24"/>
        </w:rPr>
        <w:tab/>
        <w:t xml:space="preserve">Характеристики особенностей развития детей </w:t>
      </w:r>
      <w:r w:rsidR="00906134" w:rsidRPr="008640C2">
        <w:rPr>
          <w:b/>
          <w:sz w:val="24"/>
          <w:szCs w:val="24"/>
        </w:rPr>
        <w:t>с тяжелыми нарушениями речи</w:t>
      </w:r>
    </w:p>
    <w:p w:rsidR="002849B2" w:rsidRPr="00124C48" w:rsidRDefault="002849B2" w:rsidP="00124C48">
      <w:pPr>
        <w:ind w:firstLine="709"/>
        <w:jc w:val="both"/>
        <w:rPr>
          <w:sz w:val="24"/>
          <w:szCs w:val="24"/>
        </w:rPr>
      </w:pPr>
      <w:r w:rsidRPr="00124C48">
        <w:rPr>
          <w:sz w:val="24"/>
          <w:szCs w:val="24"/>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2849B2" w:rsidRPr="00124C48" w:rsidRDefault="002849B2" w:rsidP="00124C48">
      <w:pPr>
        <w:ind w:firstLine="709"/>
        <w:jc w:val="both"/>
        <w:rPr>
          <w:sz w:val="24"/>
          <w:szCs w:val="24"/>
        </w:rPr>
      </w:pPr>
      <w:r w:rsidRPr="00124C48">
        <w:rPr>
          <w:sz w:val="24"/>
          <w:szCs w:val="24"/>
        </w:rPr>
        <w:t xml:space="preserve">Общая характеристика детей с </w:t>
      </w:r>
      <w:r w:rsidRPr="00911256">
        <w:rPr>
          <w:b/>
          <w:sz w:val="24"/>
          <w:szCs w:val="24"/>
        </w:rPr>
        <w:t>первым уровнем</w:t>
      </w:r>
      <w:r w:rsidRPr="00124C48">
        <w:rPr>
          <w:sz w:val="24"/>
          <w:szCs w:val="24"/>
        </w:rPr>
        <w:t xml:space="preserve"> речевого развития (по Р.Е. Левиной).</w:t>
      </w:r>
    </w:p>
    <w:p w:rsidR="002849B2" w:rsidRPr="00124C48" w:rsidRDefault="002849B2" w:rsidP="00124C48">
      <w:pPr>
        <w:ind w:firstLine="709"/>
        <w:jc w:val="both"/>
        <w:rPr>
          <w:sz w:val="24"/>
          <w:szCs w:val="24"/>
        </w:rPr>
      </w:pPr>
      <w:r w:rsidRPr="00124C48">
        <w:rPr>
          <w:sz w:val="24"/>
          <w:szCs w:val="24"/>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 Звуковые комплексы непонятны окружающим (пол — ли, дедушка —де), часто сопровождаются жестами. Лепетная речь представляет собой набор речевых элементов, сходных со словами (петух — уту, киска—тита), а также совершенно непохожих на произносимое слово (воробей—ки). 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дверь) или наоборот (кровать — спать).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w:t>
      </w:r>
      <w:r w:rsidR="006E15C9" w:rsidRPr="00124C48">
        <w:rPr>
          <w:sz w:val="24"/>
          <w:szCs w:val="24"/>
        </w:rPr>
        <w:t>мления с помощью флексий (акой -</w:t>
      </w:r>
      <w:r w:rsidRPr="00124C48">
        <w:rPr>
          <w:sz w:val="24"/>
          <w:szCs w:val="24"/>
        </w:rPr>
        <w:t xml:space="preserve"> открои).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w:t>
      </w:r>
      <w:r w:rsidR="006E15C9" w:rsidRPr="00124C48">
        <w:rPr>
          <w:sz w:val="24"/>
          <w:szCs w:val="24"/>
        </w:rPr>
        <w:t>одное звучание (например, рамка -</w:t>
      </w:r>
      <w:r w:rsidRPr="00124C48">
        <w:rPr>
          <w:sz w:val="24"/>
          <w:szCs w:val="24"/>
        </w:rPr>
        <w:t xml:space="preserve"> марка, деревья </w:t>
      </w:r>
      <w:r w:rsidR="006E15C9" w:rsidRPr="00124C48">
        <w:rPr>
          <w:sz w:val="24"/>
          <w:szCs w:val="24"/>
        </w:rPr>
        <w:t>-</w:t>
      </w:r>
      <w:r w:rsidRPr="00124C48">
        <w:rPr>
          <w:sz w:val="24"/>
          <w:szCs w:val="24"/>
        </w:rPr>
        <w:t xml:space="preserve"> деревня). Фразовая речь у детей первого уровня речевого разви</w:t>
      </w:r>
      <w:r w:rsidR="006E15C9" w:rsidRPr="00124C48">
        <w:rPr>
          <w:sz w:val="24"/>
          <w:szCs w:val="24"/>
        </w:rPr>
        <w:t>тия почти полностью отсутствует</w:t>
      </w:r>
      <w:r w:rsidRPr="00124C48">
        <w:rPr>
          <w:sz w:val="24"/>
          <w:szCs w:val="24"/>
        </w:rPr>
        <w:t>.</w:t>
      </w:r>
    </w:p>
    <w:p w:rsidR="002849B2" w:rsidRPr="00124C48" w:rsidRDefault="008640C2" w:rsidP="00124C48">
      <w:pPr>
        <w:ind w:firstLine="709"/>
        <w:jc w:val="both"/>
        <w:rPr>
          <w:sz w:val="24"/>
          <w:szCs w:val="24"/>
        </w:rPr>
      </w:pPr>
      <w:r>
        <w:rPr>
          <w:sz w:val="24"/>
          <w:szCs w:val="24"/>
        </w:rPr>
        <w:t xml:space="preserve">В </w:t>
      </w:r>
      <w:r w:rsidR="002849B2" w:rsidRPr="00124C48">
        <w:rPr>
          <w:sz w:val="24"/>
          <w:szCs w:val="24"/>
        </w:rPr>
        <w:t xml:space="preserve">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w:t>
      </w:r>
      <w:r w:rsidR="006E15C9" w:rsidRPr="00124C48">
        <w:rPr>
          <w:sz w:val="24"/>
          <w:szCs w:val="24"/>
        </w:rPr>
        <w:t>-</w:t>
      </w:r>
      <w:r w:rsidR="002849B2" w:rsidRPr="00124C48">
        <w:rPr>
          <w:sz w:val="24"/>
          <w:szCs w:val="24"/>
        </w:rPr>
        <w:t xml:space="preserve">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Они не могут выделить отдельные звуки в слове.</w:t>
      </w:r>
    </w:p>
    <w:p w:rsidR="002849B2" w:rsidRPr="00124C48" w:rsidRDefault="002849B2" w:rsidP="00124C48">
      <w:pPr>
        <w:ind w:firstLine="709"/>
        <w:jc w:val="both"/>
        <w:rPr>
          <w:sz w:val="24"/>
          <w:szCs w:val="24"/>
        </w:rPr>
      </w:pPr>
      <w:r w:rsidRPr="00124C48">
        <w:rPr>
          <w:sz w:val="24"/>
          <w:szCs w:val="24"/>
        </w:rPr>
        <w:t xml:space="preserve">Общая характеристика детей со </w:t>
      </w:r>
      <w:r w:rsidRPr="00911256">
        <w:rPr>
          <w:b/>
          <w:sz w:val="24"/>
          <w:szCs w:val="24"/>
        </w:rPr>
        <w:t>вторым уровнем</w:t>
      </w:r>
      <w:r w:rsidRPr="00124C48">
        <w:rPr>
          <w:sz w:val="24"/>
          <w:szCs w:val="24"/>
        </w:rPr>
        <w:t xml:space="preserve"> речевого развития</w:t>
      </w:r>
      <w:r w:rsidR="006E15C9" w:rsidRPr="00124C48">
        <w:rPr>
          <w:sz w:val="24"/>
          <w:szCs w:val="24"/>
        </w:rPr>
        <w:t xml:space="preserve"> </w:t>
      </w:r>
      <w:r w:rsidRPr="00124C48">
        <w:rPr>
          <w:sz w:val="24"/>
          <w:szCs w:val="24"/>
        </w:rPr>
        <w:t>(по Р.Е. Левиной).</w:t>
      </w:r>
    </w:p>
    <w:p w:rsidR="002849B2" w:rsidRPr="00124C48" w:rsidRDefault="002849B2" w:rsidP="00124C48">
      <w:pPr>
        <w:ind w:firstLine="709"/>
        <w:jc w:val="both"/>
        <w:rPr>
          <w:sz w:val="24"/>
          <w:szCs w:val="24"/>
        </w:rPr>
      </w:pPr>
      <w:r w:rsidRPr="00124C48">
        <w:rPr>
          <w:sz w:val="24"/>
          <w:szCs w:val="24"/>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w:t>
      </w:r>
      <w:r w:rsidR="006E15C9" w:rsidRPr="00124C48">
        <w:rPr>
          <w:sz w:val="24"/>
          <w:szCs w:val="24"/>
        </w:rPr>
        <w:t>овождается жестом (слово чулок -</w:t>
      </w:r>
      <w:r w:rsidRPr="00124C48">
        <w:rPr>
          <w:sz w:val="24"/>
          <w:szCs w:val="24"/>
        </w:rPr>
        <w:t xml:space="preserve"> нога и же</w:t>
      </w:r>
      <w:r w:rsidR="006E15C9" w:rsidRPr="00124C48">
        <w:rPr>
          <w:sz w:val="24"/>
          <w:szCs w:val="24"/>
        </w:rPr>
        <w:t>ст надевания чулка, режет хлеб -</w:t>
      </w:r>
      <w:r w:rsidRPr="00124C48">
        <w:rPr>
          <w:sz w:val="24"/>
          <w:szCs w:val="24"/>
        </w:rPr>
        <w:t xml:space="preserve"> хлеб, ножик и жест резания). Нередко нужное слово заменяется названием сходного предмета с </w:t>
      </w:r>
      <w:r w:rsidR="006E15C9" w:rsidRPr="00124C48">
        <w:rPr>
          <w:sz w:val="24"/>
          <w:szCs w:val="24"/>
        </w:rPr>
        <w:t>добавлением частицы не (помидор -</w:t>
      </w:r>
      <w:r w:rsidRPr="00124C48">
        <w:rPr>
          <w:sz w:val="24"/>
          <w:szCs w:val="24"/>
        </w:rPr>
        <w:t xml:space="preserve"> яблоко не). В речи детей встречаются отдельные формы словоизменения, </w:t>
      </w:r>
      <w:r w:rsidRPr="00124C48">
        <w:rPr>
          <w:sz w:val="24"/>
          <w:szCs w:val="24"/>
        </w:rPr>
        <w:lastRenderedPageBreak/>
        <w:t>наблюдаются попытки изменять слова по ро</w:t>
      </w:r>
      <w:r w:rsidR="006E15C9" w:rsidRPr="00124C48">
        <w:rPr>
          <w:sz w:val="24"/>
          <w:szCs w:val="24"/>
        </w:rPr>
        <w:t xml:space="preserve">дам, числам и падежам, глаголы - </w:t>
      </w:r>
      <w:r w:rsidRPr="00124C48">
        <w:rPr>
          <w:sz w:val="24"/>
          <w:szCs w:val="24"/>
        </w:rPr>
        <w:t>по временам, но часто эти попытки оказываются неудачными. Существительные употребляются в основном в именительном</w:t>
      </w:r>
      <w:r w:rsidR="006E15C9" w:rsidRPr="00124C48">
        <w:rPr>
          <w:sz w:val="24"/>
          <w:szCs w:val="24"/>
        </w:rPr>
        <w:t xml:space="preserve"> падеже, глаголы -</w:t>
      </w:r>
      <w:r w:rsidRPr="00124C48">
        <w:rPr>
          <w:sz w:val="24"/>
          <w:szCs w:val="24"/>
        </w:rPr>
        <w:t xml:space="preserve">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2849B2" w:rsidRPr="00124C48" w:rsidRDefault="002849B2" w:rsidP="00124C48">
      <w:pPr>
        <w:ind w:firstLine="709"/>
        <w:jc w:val="both"/>
        <w:rPr>
          <w:sz w:val="24"/>
          <w:szCs w:val="24"/>
        </w:rPr>
      </w:pPr>
      <w:r w:rsidRPr="00124C48">
        <w:rPr>
          <w:sz w:val="24"/>
          <w:szCs w:val="24"/>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[З], [З'], [Ц], [Ш], [Ж], [Ч], [Щ][Р], [Р'], [Т], [Т'], [Д], [Д'], [Г], [Г'].</w:t>
      </w:r>
    </w:p>
    <w:p w:rsidR="002849B2" w:rsidRPr="00124C48" w:rsidRDefault="002849B2" w:rsidP="00124C48">
      <w:pPr>
        <w:ind w:firstLine="709"/>
        <w:jc w:val="both"/>
        <w:rPr>
          <w:sz w:val="24"/>
          <w:szCs w:val="24"/>
        </w:rPr>
      </w:pPr>
      <w:r w:rsidRPr="00124C48">
        <w:rPr>
          <w:sz w:val="24"/>
          <w:szCs w:val="24"/>
        </w:rPr>
        <w:t>Для детей характерны замены твердых согласных мягкими и наоборот. Гласные артикулируются неотчетливо.</w:t>
      </w:r>
    </w:p>
    <w:p w:rsidR="002849B2" w:rsidRPr="00124C48" w:rsidRDefault="002849B2" w:rsidP="00124C48">
      <w:pPr>
        <w:ind w:firstLine="709"/>
        <w:jc w:val="both"/>
        <w:rPr>
          <w:sz w:val="24"/>
          <w:szCs w:val="24"/>
        </w:rPr>
      </w:pPr>
      <w:r w:rsidRPr="00124C48">
        <w:rPr>
          <w:sz w:val="24"/>
          <w:szCs w:val="24"/>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w:t>
      </w:r>
      <w:r w:rsidR="006E15C9" w:rsidRPr="00124C48">
        <w:rPr>
          <w:sz w:val="24"/>
          <w:szCs w:val="24"/>
        </w:rPr>
        <w:t>за -</w:t>
      </w:r>
      <w:r w:rsidRPr="00124C48">
        <w:rPr>
          <w:sz w:val="24"/>
          <w:szCs w:val="24"/>
        </w:rPr>
        <w:t xml:space="preserve"> вая).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w:t>
      </w:r>
      <w:r w:rsidR="006E15C9" w:rsidRPr="00124C48">
        <w:rPr>
          <w:sz w:val="24"/>
          <w:szCs w:val="24"/>
        </w:rPr>
        <w:t>тся неверно: окно -</w:t>
      </w:r>
      <w:r w:rsidRPr="00124C48">
        <w:rPr>
          <w:sz w:val="24"/>
          <w:szCs w:val="24"/>
        </w:rPr>
        <w:t xml:space="preserve"> кано. При повторении двусложных слов с закрытым и прямым слогом в речи детей часто обнаружи</w:t>
      </w:r>
      <w:r w:rsidR="006E15C9" w:rsidRPr="00124C48">
        <w:rPr>
          <w:sz w:val="24"/>
          <w:szCs w:val="24"/>
        </w:rPr>
        <w:t>вается выпадение звуков: банка -</w:t>
      </w:r>
      <w:r w:rsidRPr="00124C48">
        <w:rPr>
          <w:sz w:val="24"/>
          <w:szCs w:val="24"/>
        </w:rPr>
        <w:t xml:space="preserve"> бака. Наибольшие затруднения вызывает у детей произнесение односложных и двусложных слов со стечением согласных. В их речи часто наблюдается про</w:t>
      </w:r>
      <w:r w:rsidR="006E15C9" w:rsidRPr="00124C48">
        <w:rPr>
          <w:sz w:val="24"/>
          <w:szCs w:val="24"/>
        </w:rPr>
        <w:t>пуск нескольких звуков: звезда -</w:t>
      </w:r>
      <w:r w:rsidRPr="00124C48">
        <w:rPr>
          <w:sz w:val="24"/>
          <w:szCs w:val="24"/>
        </w:rPr>
        <w:t xml:space="preserve"> вида. В трехсложных словах дети, наряду с искажением и пропуском звуков, допускают перестановки слогов </w:t>
      </w:r>
      <w:r w:rsidR="006E15C9" w:rsidRPr="00124C48">
        <w:rPr>
          <w:sz w:val="24"/>
          <w:szCs w:val="24"/>
        </w:rPr>
        <w:t xml:space="preserve">или опускают их совсем: голова - </w:t>
      </w:r>
      <w:r w:rsidRPr="00124C48">
        <w:rPr>
          <w:sz w:val="24"/>
          <w:szCs w:val="24"/>
        </w:rPr>
        <w:t xml:space="preserve">ава, коволя.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006E15C9" w:rsidRPr="00124C48">
        <w:rPr>
          <w:sz w:val="24"/>
          <w:szCs w:val="24"/>
        </w:rPr>
        <w:t xml:space="preserve">велосипед - </w:t>
      </w:r>
      <w:r w:rsidRPr="00124C48">
        <w:rPr>
          <w:sz w:val="24"/>
          <w:szCs w:val="24"/>
        </w:rPr>
        <w:t xml:space="preserve">сипед, тапитет. Еще более часто нарушается произнесение слов во фразовой речи. Нередко слова, </w:t>
      </w:r>
      <w:r w:rsidRPr="00124C48">
        <w:rPr>
          <w:sz w:val="24"/>
          <w:szCs w:val="24"/>
        </w:rPr>
        <w:lastRenderedPageBreak/>
        <w:t>которые произносились правильно либо с небольшими искажениями, во фразе теряют вся</w:t>
      </w:r>
      <w:r w:rsidR="006E15C9" w:rsidRPr="00124C48">
        <w:rPr>
          <w:sz w:val="24"/>
          <w:szCs w:val="24"/>
        </w:rPr>
        <w:t xml:space="preserve">кое сходство с исходным словом: клетке лев. - </w:t>
      </w:r>
      <w:r w:rsidRPr="00124C48">
        <w:rPr>
          <w:sz w:val="24"/>
          <w:szCs w:val="24"/>
        </w:rPr>
        <w:t xml:space="preserve"> Клеки вефь.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w:t>
      </w:r>
      <w:r w:rsidR="00911256">
        <w:rPr>
          <w:sz w:val="24"/>
          <w:szCs w:val="24"/>
        </w:rPr>
        <w:t xml:space="preserve">ений слов (грива понимается как </w:t>
      </w:r>
      <w:r w:rsidRPr="00124C48">
        <w:rPr>
          <w:sz w:val="24"/>
          <w:szCs w:val="24"/>
        </w:rPr>
        <w:t>грибы, шерсть</w:t>
      </w:r>
      <w:r w:rsidR="00911256">
        <w:rPr>
          <w:sz w:val="24"/>
          <w:szCs w:val="24"/>
        </w:rPr>
        <w:t xml:space="preserve"> </w:t>
      </w:r>
      <w:r w:rsidRPr="00124C48">
        <w:rPr>
          <w:sz w:val="24"/>
          <w:szCs w:val="24"/>
        </w:rPr>
        <w:t>как шесть).</w:t>
      </w:r>
    </w:p>
    <w:p w:rsidR="002849B2" w:rsidRPr="00124C48" w:rsidRDefault="002849B2" w:rsidP="00124C48">
      <w:pPr>
        <w:ind w:firstLine="709"/>
        <w:jc w:val="both"/>
        <w:rPr>
          <w:sz w:val="24"/>
          <w:szCs w:val="24"/>
        </w:rPr>
      </w:pPr>
      <w:r w:rsidRPr="00124C48">
        <w:rPr>
          <w:sz w:val="24"/>
          <w:szCs w:val="24"/>
        </w:rPr>
        <w:t xml:space="preserve">Общая характеристика детей с </w:t>
      </w:r>
      <w:r w:rsidRPr="00911256">
        <w:rPr>
          <w:b/>
          <w:sz w:val="24"/>
          <w:szCs w:val="24"/>
        </w:rPr>
        <w:t>третьим уровнем</w:t>
      </w:r>
      <w:r w:rsidRPr="00124C48">
        <w:rPr>
          <w:sz w:val="24"/>
          <w:szCs w:val="24"/>
        </w:rPr>
        <w:t xml:space="preserve"> речевого развития</w:t>
      </w:r>
      <w:r w:rsidR="00911256">
        <w:rPr>
          <w:sz w:val="24"/>
          <w:szCs w:val="24"/>
        </w:rPr>
        <w:t xml:space="preserve"> </w:t>
      </w:r>
      <w:r w:rsidRPr="00124C48">
        <w:rPr>
          <w:sz w:val="24"/>
          <w:szCs w:val="24"/>
        </w:rPr>
        <w:t>(по Р.Е. Левиной)</w:t>
      </w:r>
    </w:p>
    <w:p w:rsidR="002849B2" w:rsidRPr="00124C48" w:rsidRDefault="002849B2" w:rsidP="00124C48">
      <w:pPr>
        <w:ind w:firstLine="709"/>
        <w:jc w:val="both"/>
        <w:rPr>
          <w:sz w:val="24"/>
          <w:szCs w:val="24"/>
        </w:rPr>
      </w:pPr>
      <w:r w:rsidRPr="00124C48">
        <w:rPr>
          <w:sz w:val="24"/>
          <w:szCs w:val="24"/>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w:t>
      </w:r>
      <w:r w:rsidR="006E15C9" w:rsidRPr="00124C48">
        <w:rPr>
          <w:sz w:val="24"/>
          <w:szCs w:val="24"/>
        </w:rPr>
        <w:t>й предмет или действие (кресло -</w:t>
      </w:r>
      <w:r w:rsidRPr="00124C48">
        <w:rPr>
          <w:sz w:val="24"/>
          <w:szCs w:val="24"/>
        </w:rPr>
        <w:t xml:space="preserve"> диван, вязать </w:t>
      </w:r>
      <w:r w:rsidR="006E15C9" w:rsidRPr="00124C48">
        <w:rPr>
          <w:sz w:val="24"/>
          <w:szCs w:val="24"/>
        </w:rPr>
        <w:t>-</w:t>
      </w:r>
      <w:r w:rsidRPr="00124C48">
        <w:rPr>
          <w:sz w:val="24"/>
          <w:szCs w:val="24"/>
        </w:rPr>
        <w:t xml:space="preserve"> плести) или близкими по зв</w:t>
      </w:r>
      <w:r w:rsidR="006E15C9" w:rsidRPr="00124C48">
        <w:rPr>
          <w:sz w:val="24"/>
          <w:szCs w:val="24"/>
        </w:rPr>
        <w:t>уковому составу (смола -</w:t>
      </w:r>
      <w:r w:rsidRPr="00124C48">
        <w:rPr>
          <w:sz w:val="24"/>
          <w:szCs w:val="24"/>
        </w:rPr>
        <w:t xml:space="preserve"> зола).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w:t>
      </w:r>
      <w:r w:rsidR="006E15C9" w:rsidRPr="00124C48">
        <w:rPr>
          <w:sz w:val="24"/>
          <w:szCs w:val="24"/>
        </w:rPr>
        <w:t>тараются избегать их (памятник -</w:t>
      </w:r>
      <w:r w:rsidRPr="00124C48">
        <w:rPr>
          <w:sz w:val="24"/>
          <w:szCs w:val="24"/>
        </w:rPr>
        <w:t xml:space="preserve"> героям ставят). Даже знакомые глаголы часто недостаточно дифференциру</w:t>
      </w:r>
      <w:r w:rsidR="006E15C9" w:rsidRPr="00124C48">
        <w:rPr>
          <w:sz w:val="24"/>
          <w:szCs w:val="24"/>
        </w:rPr>
        <w:t>ются детьми по значению (поить -</w:t>
      </w:r>
      <w:r w:rsidRPr="00124C48">
        <w:rPr>
          <w:sz w:val="24"/>
          <w:szCs w:val="24"/>
        </w:rPr>
        <w:t xml:space="preserve"> кормить).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w:t>
      </w:r>
      <w:r w:rsidR="006E15C9" w:rsidRPr="00124C48">
        <w:rPr>
          <w:sz w:val="24"/>
          <w:szCs w:val="24"/>
        </w:rPr>
        <w:t>принимаемые признаки предметов -</w:t>
      </w:r>
      <w:r w:rsidRPr="00124C48">
        <w:rPr>
          <w:sz w:val="24"/>
          <w:szCs w:val="24"/>
        </w:rPr>
        <w:t xml:space="preserve">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Наречия используются редко. Дети употребляют местоимения разных разрядов, простые предлоги (особенно для выраже</w:t>
      </w:r>
      <w:r w:rsidR="006E15C9" w:rsidRPr="00124C48">
        <w:rPr>
          <w:sz w:val="24"/>
          <w:szCs w:val="24"/>
        </w:rPr>
        <w:t>ния пространственных отношений -</w:t>
      </w:r>
      <w:r w:rsidRPr="00124C48">
        <w:rPr>
          <w:sz w:val="24"/>
          <w:szCs w:val="24"/>
        </w:rPr>
        <w:t xml:space="preserve">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w:t>
      </w:r>
    </w:p>
    <w:p w:rsidR="002849B2" w:rsidRPr="00124C48" w:rsidRDefault="002849B2" w:rsidP="00911256">
      <w:pPr>
        <w:ind w:firstLine="709"/>
        <w:jc w:val="both"/>
        <w:rPr>
          <w:sz w:val="24"/>
          <w:szCs w:val="24"/>
        </w:rPr>
      </w:pPr>
      <w:r w:rsidRPr="00124C48">
        <w:rPr>
          <w:sz w:val="24"/>
          <w:szCs w:val="24"/>
        </w:rPr>
        <w:t>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w:t>
      </w:r>
      <w:r w:rsidR="006E15C9" w:rsidRPr="00124C48">
        <w:rPr>
          <w:sz w:val="24"/>
          <w:szCs w:val="24"/>
        </w:rPr>
        <w:t xml:space="preserve"> рода (зеркало - зеркалы, копыто -</w:t>
      </w:r>
      <w:r w:rsidRPr="00124C48">
        <w:rPr>
          <w:sz w:val="24"/>
          <w:szCs w:val="24"/>
        </w:rPr>
        <w:t xml:space="preserve">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по стволу); неразличение вида глаголов</w:t>
      </w:r>
      <w:r w:rsidR="006E15C9" w:rsidRPr="00124C48">
        <w:rPr>
          <w:sz w:val="24"/>
          <w:szCs w:val="24"/>
        </w:rPr>
        <w:t xml:space="preserve"> (сели, пока не перестал дождь -</w:t>
      </w:r>
      <w:r w:rsidRPr="00124C48">
        <w:rPr>
          <w:sz w:val="24"/>
          <w:szCs w:val="24"/>
        </w:rPr>
        <w:t xml:space="preserve">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w:t>
      </w:r>
      <w:r w:rsidR="006E15C9" w:rsidRPr="00124C48">
        <w:rPr>
          <w:sz w:val="24"/>
          <w:szCs w:val="24"/>
        </w:rPr>
        <w:t>-</w:t>
      </w:r>
      <w:r w:rsidRPr="00124C48">
        <w:rPr>
          <w:sz w:val="24"/>
          <w:szCs w:val="24"/>
        </w:rPr>
        <w:t xml:space="preserve"> неправильное согласование существительных и глаголов (мальчик рисуют). Словообразование у детей сформи</w:t>
      </w:r>
      <w:r w:rsidR="00911256">
        <w:rPr>
          <w:sz w:val="24"/>
          <w:szCs w:val="24"/>
        </w:rPr>
        <w:t xml:space="preserve">ровано недостаточно. Отмечаются </w:t>
      </w:r>
      <w:r w:rsidRPr="00124C48">
        <w:rPr>
          <w:sz w:val="24"/>
          <w:szCs w:val="24"/>
        </w:rPr>
        <w:t>трудности подбора однокоренных слов. Часто словообразование за</w:t>
      </w:r>
      <w:r w:rsidR="006E15C9" w:rsidRPr="00124C48">
        <w:rPr>
          <w:sz w:val="24"/>
          <w:szCs w:val="24"/>
        </w:rPr>
        <w:t>меняется словоизменением (снег -</w:t>
      </w:r>
      <w:r w:rsidRPr="00124C48">
        <w:rPr>
          <w:sz w:val="24"/>
          <w:szCs w:val="24"/>
        </w:rPr>
        <w:t xml:space="preserve"> снеги). Редко используются суффиксальный и префиксальный способы словообразования, причем образование слов я</w:t>
      </w:r>
      <w:r w:rsidR="006E15C9" w:rsidRPr="00124C48">
        <w:rPr>
          <w:sz w:val="24"/>
          <w:szCs w:val="24"/>
        </w:rPr>
        <w:t>вляется неправильным (садовник -</w:t>
      </w:r>
      <w:r w:rsidRPr="00124C48">
        <w:rPr>
          <w:sz w:val="24"/>
          <w:szCs w:val="24"/>
        </w:rPr>
        <w:t xml:space="preserve"> садник). Изменение слов затруднено звуковыми смешениями, например, к слову город подбирается родственно</w:t>
      </w:r>
      <w:r w:rsidR="006E15C9" w:rsidRPr="00124C48">
        <w:rPr>
          <w:sz w:val="24"/>
          <w:szCs w:val="24"/>
        </w:rPr>
        <w:t>е слово голодный (смешение [Р] - [Л]), к слову свисток - цветы (смешение [С] -</w:t>
      </w:r>
      <w:r w:rsidRPr="00124C48">
        <w:rPr>
          <w:sz w:val="24"/>
          <w:szCs w:val="24"/>
        </w:rPr>
        <w:t xml:space="preserve">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w:t>
      </w:r>
      <w:r w:rsidRPr="00124C48">
        <w:rPr>
          <w:sz w:val="24"/>
          <w:szCs w:val="24"/>
        </w:rPr>
        <w:lastRenderedPageBreak/>
        <w:t>предложениях, выражающих временные, пространственные и причинно-следственные отношения (Сегодня уже весь</w:t>
      </w:r>
      <w:r w:rsidR="006E15C9" w:rsidRPr="00124C48">
        <w:rPr>
          <w:sz w:val="24"/>
          <w:szCs w:val="24"/>
        </w:rPr>
        <w:t xml:space="preserve"> снег растаял, как прошел месяц</w:t>
      </w:r>
      <w:r w:rsidRPr="00124C48">
        <w:rPr>
          <w:sz w:val="24"/>
          <w:szCs w:val="24"/>
        </w:rPr>
        <w:t xml:space="preserve">). 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 Дети пользуются полной слоговой структурой слов. Редко наблюдаются перестановки звуков, слогов (колбаса </w:t>
      </w:r>
      <w:r w:rsidR="006E15C9" w:rsidRPr="00124C48">
        <w:rPr>
          <w:sz w:val="24"/>
          <w:szCs w:val="24"/>
        </w:rPr>
        <w:t>-</w:t>
      </w:r>
      <w:r w:rsidRPr="00124C48">
        <w:rPr>
          <w:sz w:val="24"/>
          <w:szCs w:val="24"/>
        </w:rPr>
        <w:t xml:space="preserve"> кобалса). Подобные нарушения проявляются главным образом при воспроизведении незнакомых и сложных по звукослоговой структуре слов. 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 Нарушение звукослоговой структуры слов проявляются у детей в различных вариантах искажения звуконаполняемости, поскольку детям трудно удерживать в памяти.</w:t>
      </w:r>
    </w:p>
    <w:p w:rsidR="002849B2" w:rsidRPr="00124C48" w:rsidRDefault="002849B2" w:rsidP="00911256">
      <w:pPr>
        <w:ind w:firstLine="709"/>
        <w:jc w:val="both"/>
        <w:rPr>
          <w:sz w:val="24"/>
          <w:szCs w:val="24"/>
        </w:rPr>
      </w:pPr>
      <w:r w:rsidRPr="00124C48">
        <w:rPr>
          <w:sz w:val="24"/>
          <w:szCs w:val="24"/>
        </w:rPr>
        <w:t xml:space="preserve">Общая характеристика детей с </w:t>
      </w:r>
      <w:r w:rsidRPr="00911256">
        <w:rPr>
          <w:b/>
          <w:sz w:val="24"/>
          <w:szCs w:val="24"/>
        </w:rPr>
        <w:t>четвертым уровнем</w:t>
      </w:r>
      <w:r w:rsidR="00911256">
        <w:rPr>
          <w:sz w:val="24"/>
          <w:szCs w:val="24"/>
        </w:rPr>
        <w:t xml:space="preserve"> речевого развития </w:t>
      </w:r>
      <w:r w:rsidRPr="00124C48">
        <w:rPr>
          <w:sz w:val="24"/>
          <w:szCs w:val="24"/>
        </w:rPr>
        <w:t>(по Т.Б. Филичевой)</w:t>
      </w:r>
    </w:p>
    <w:p w:rsidR="002849B2" w:rsidRPr="00124C48" w:rsidRDefault="002849B2" w:rsidP="00124C48">
      <w:pPr>
        <w:ind w:firstLine="709"/>
        <w:jc w:val="both"/>
        <w:rPr>
          <w:sz w:val="24"/>
          <w:szCs w:val="24"/>
        </w:rPr>
      </w:pPr>
      <w:r w:rsidRPr="00124C48">
        <w:rPr>
          <w:sz w:val="24"/>
          <w:szCs w:val="24"/>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w:t>
      </w:r>
      <w:r w:rsidR="006E15C9" w:rsidRPr="00124C48">
        <w:rPr>
          <w:sz w:val="24"/>
          <w:szCs w:val="24"/>
        </w:rPr>
        <w:t>я персеверации (бибиблиотекарь -</w:t>
      </w:r>
      <w:r w:rsidRPr="00124C48">
        <w:rPr>
          <w:sz w:val="24"/>
          <w:szCs w:val="24"/>
        </w:rPr>
        <w:t xml:space="preserve"> библиотекарь), переста</w:t>
      </w:r>
      <w:r w:rsidR="006E15C9" w:rsidRPr="00124C48">
        <w:rPr>
          <w:sz w:val="24"/>
          <w:szCs w:val="24"/>
        </w:rPr>
        <w:t>новки звуков и слогов (потрной -</w:t>
      </w:r>
      <w:r w:rsidRPr="00124C48">
        <w:rPr>
          <w:sz w:val="24"/>
          <w:szCs w:val="24"/>
        </w:rPr>
        <w:t xml:space="preserve"> портной), сокращение согласных</w:t>
      </w:r>
      <w:r w:rsidR="006E15C9" w:rsidRPr="00124C48">
        <w:rPr>
          <w:sz w:val="24"/>
          <w:szCs w:val="24"/>
        </w:rPr>
        <w:t xml:space="preserve"> при стечении (качиха кет кань -</w:t>
      </w:r>
      <w:r w:rsidRPr="00124C48">
        <w:rPr>
          <w:sz w:val="24"/>
          <w:szCs w:val="24"/>
        </w:rPr>
        <w:t xml:space="preserve"> ткачиха ткет ткань), замены слогов (кабукетка</w:t>
      </w:r>
      <w:r w:rsidR="006E15C9" w:rsidRPr="00124C48">
        <w:rPr>
          <w:sz w:val="24"/>
          <w:szCs w:val="24"/>
        </w:rPr>
        <w:t>- табуретка), реже -</w:t>
      </w:r>
      <w:r w:rsidRPr="00124C48">
        <w:rPr>
          <w:sz w:val="24"/>
          <w:szCs w:val="24"/>
        </w:rPr>
        <w:t xml:space="preserve"> опуска</w:t>
      </w:r>
      <w:r w:rsidR="006E15C9" w:rsidRPr="00124C48">
        <w:rPr>
          <w:sz w:val="24"/>
          <w:szCs w:val="24"/>
        </w:rPr>
        <w:t>ние слогов (трехтажный -</w:t>
      </w:r>
      <w:r w:rsidRPr="00124C48">
        <w:rPr>
          <w:sz w:val="24"/>
          <w:szCs w:val="24"/>
        </w:rPr>
        <w:t xml:space="preserve"> трехэтажный). 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w:t>
      </w:r>
      <w:r w:rsidR="006E15C9" w:rsidRPr="00124C48">
        <w:rPr>
          <w:sz w:val="24"/>
          <w:szCs w:val="24"/>
        </w:rPr>
        <w:t>вые и видовые понятия (деревья -</w:t>
      </w:r>
      <w:r w:rsidRPr="00124C48">
        <w:rPr>
          <w:sz w:val="24"/>
          <w:szCs w:val="24"/>
        </w:rPr>
        <w:t xml:space="preserve"> березки, елки, лес). При обозначении действий и признаков предметов дети используют типовые и с</w:t>
      </w:r>
      <w:r w:rsidR="006E15C9" w:rsidRPr="00124C48">
        <w:rPr>
          <w:sz w:val="24"/>
          <w:szCs w:val="24"/>
        </w:rPr>
        <w:t>ходные названия (прямоугольный -</w:t>
      </w:r>
      <w:r w:rsidRPr="00124C48">
        <w:rPr>
          <w:sz w:val="24"/>
          <w:szCs w:val="24"/>
        </w:rPr>
        <w:t xml:space="preserve"> квадрат, перебежал </w:t>
      </w:r>
      <w:r w:rsidR="006E15C9" w:rsidRPr="00124C48">
        <w:rPr>
          <w:sz w:val="24"/>
          <w:szCs w:val="24"/>
        </w:rPr>
        <w:t>-</w:t>
      </w:r>
      <w:r w:rsidRPr="00124C48">
        <w:rPr>
          <w:sz w:val="24"/>
          <w:szCs w:val="24"/>
        </w:rPr>
        <w:t xml:space="preserve">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w:t>
      </w:r>
      <w:r w:rsidR="006E15C9" w:rsidRPr="00124C48">
        <w:rPr>
          <w:sz w:val="24"/>
          <w:szCs w:val="24"/>
        </w:rPr>
        <w:t xml:space="preserve"> дом - большой, смелый мальчик -</w:t>
      </w:r>
      <w:r w:rsidRPr="00124C48">
        <w:rPr>
          <w:sz w:val="24"/>
          <w:szCs w:val="24"/>
        </w:rPr>
        <w:t xml:space="preserve"> быстрый).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w:t>
      </w:r>
      <w:r w:rsidR="006E15C9" w:rsidRPr="00124C48">
        <w:rPr>
          <w:sz w:val="24"/>
          <w:szCs w:val="24"/>
        </w:rPr>
        <w:t>-</w:t>
      </w:r>
      <w:r w:rsidRPr="00124C48">
        <w:rPr>
          <w:sz w:val="24"/>
          <w:szCs w:val="24"/>
        </w:rPr>
        <w:t xml:space="preserve"> маленький), пространствен</w:t>
      </w:r>
      <w:r w:rsidR="006E15C9" w:rsidRPr="00124C48">
        <w:rPr>
          <w:sz w:val="24"/>
          <w:szCs w:val="24"/>
        </w:rPr>
        <w:t xml:space="preserve">ную противоположность (далеко - </w:t>
      </w:r>
      <w:r w:rsidRPr="00124C48">
        <w:rPr>
          <w:sz w:val="24"/>
          <w:szCs w:val="24"/>
        </w:rPr>
        <w:t>близко), о</w:t>
      </w:r>
      <w:r w:rsidR="006E15C9" w:rsidRPr="00124C48">
        <w:rPr>
          <w:sz w:val="24"/>
          <w:szCs w:val="24"/>
        </w:rPr>
        <w:t>ценочную характеристику (плохой -</w:t>
      </w:r>
      <w:r w:rsidRPr="00124C48">
        <w:rPr>
          <w:sz w:val="24"/>
          <w:szCs w:val="24"/>
        </w:rPr>
        <w:t xml:space="preserve"> хороший). Дети испытывают трудности при выражении антонимических отношений абстрактных слов (бег </w:t>
      </w:r>
      <w:r w:rsidR="006E15C9" w:rsidRPr="00124C48">
        <w:rPr>
          <w:sz w:val="24"/>
          <w:szCs w:val="24"/>
        </w:rPr>
        <w:t>-</w:t>
      </w:r>
      <w:r w:rsidRPr="00124C48">
        <w:rPr>
          <w:sz w:val="24"/>
          <w:szCs w:val="24"/>
        </w:rPr>
        <w:t xml:space="preserve"> хождение, бежать, ходить, набег; жадность </w:t>
      </w:r>
      <w:r w:rsidR="006E15C9" w:rsidRPr="00124C48">
        <w:rPr>
          <w:sz w:val="24"/>
          <w:szCs w:val="24"/>
        </w:rPr>
        <w:t>-</w:t>
      </w:r>
      <w:r w:rsidRPr="00124C48">
        <w:rPr>
          <w:sz w:val="24"/>
          <w:szCs w:val="24"/>
        </w:rPr>
        <w:t xml:space="preserve"> нежадность, вежливость; вежливость </w:t>
      </w:r>
      <w:r w:rsidR="006E15C9" w:rsidRPr="00124C48">
        <w:rPr>
          <w:sz w:val="24"/>
          <w:szCs w:val="24"/>
        </w:rPr>
        <w:t>-</w:t>
      </w:r>
      <w:r w:rsidRPr="00124C48">
        <w:rPr>
          <w:sz w:val="24"/>
          <w:szCs w:val="24"/>
        </w:rPr>
        <w:t xml:space="preserve"> злой, доброта, невежливость), которые возрастают по мере абстрактности их значения (молодость </w:t>
      </w:r>
      <w:r w:rsidR="006E15C9" w:rsidRPr="00124C48">
        <w:rPr>
          <w:sz w:val="24"/>
          <w:szCs w:val="24"/>
        </w:rPr>
        <w:t>-</w:t>
      </w:r>
      <w:r w:rsidRPr="00124C48">
        <w:rPr>
          <w:sz w:val="24"/>
          <w:szCs w:val="24"/>
        </w:rPr>
        <w:t xml:space="preserve"> немолодость; парадная дверь </w:t>
      </w:r>
      <w:r w:rsidR="006E15C9" w:rsidRPr="00124C48">
        <w:rPr>
          <w:sz w:val="24"/>
          <w:szCs w:val="24"/>
        </w:rPr>
        <w:t>-</w:t>
      </w:r>
      <w:r w:rsidRPr="00124C48">
        <w:rPr>
          <w:sz w:val="24"/>
          <w:szCs w:val="24"/>
        </w:rPr>
        <w:t xml:space="preserve"> задок, задник, не передничек).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w:t>
      </w:r>
      <w:r w:rsidR="006E15C9" w:rsidRPr="00124C48">
        <w:rPr>
          <w:sz w:val="24"/>
          <w:szCs w:val="24"/>
        </w:rPr>
        <w:t xml:space="preserve"> </w:t>
      </w:r>
      <w:r w:rsidRPr="00124C48">
        <w:rPr>
          <w:sz w:val="24"/>
          <w:szCs w:val="24"/>
        </w:rPr>
        <w:t>скрипачка).</w:t>
      </w:r>
      <w:r w:rsidR="006E15C9" w:rsidRPr="00124C48">
        <w:rPr>
          <w:sz w:val="24"/>
          <w:szCs w:val="24"/>
        </w:rPr>
        <w:t xml:space="preserve"> </w:t>
      </w:r>
      <w:r w:rsidRPr="00124C48">
        <w:rPr>
          <w:sz w:val="24"/>
          <w:szCs w:val="24"/>
        </w:rPr>
        <w:t xml:space="preserve">Выраженные трудности отмечаются при образовании слов с помощью увеличительных суффиксов. Дети либо повторяют названное слово (большой дом вместо </w:t>
      </w:r>
      <w:r w:rsidRPr="00124C48">
        <w:rPr>
          <w:sz w:val="24"/>
          <w:szCs w:val="24"/>
        </w:rPr>
        <w:lastRenderedPageBreak/>
        <w:t>домище), либо называют его произвольную форму (домуща вместо домище). Стойкими остаются ошибки при употреблении уменьшительно</w:t>
      </w:r>
      <w:r w:rsidR="00911256">
        <w:rPr>
          <w:sz w:val="24"/>
          <w:szCs w:val="24"/>
        </w:rPr>
        <w:t>-</w:t>
      </w:r>
      <w:r w:rsidRPr="00124C48">
        <w:rPr>
          <w:sz w:val="24"/>
          <w:szCs w:val="24"/>
        </w:rPr>
        <w:t>ласкательных суффиксов (гнездко — гнездышко), суффиксов единичности (чайка — чаинка). 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Сложности возникают при дифференциации глаголов, включающих приставки ото-, вы- (выдвинуть — подвинуть, отодвинуть — двинуть).</w:t>
      </w:r>
    </w:p>
    <w:p w:rsidR="001E0378" w:rsidRPr="00124C48" w:rsidRDefault="001E0378" w:rsidP="00124C48">
      <w:pPr>
        <w:ind w:firstLine="709"/>
        <w:jc w:val="both"/>
        <w:rPr>
          <w:sz w:val="24"/>
          <w:szCs w:val="24"/>
        </w:rPr>
      </w:pPr>
    </w:p>
    <w:p w:rsidR="001E0378" w:rsidRPr="00911256" w:rsidRDefault="00EF4966" w:rsidP="00124C48">
      <w:pPr>
        <w:ind w:firstLine="709"/>
        <w:jc w:val="both"/>
        <w:rPr>
          <w:b/>
          <w:sz w:val="24"/>
          <w:szCs w:val="24"/>
        </w:rPr>
      </w:pPr>
      <w:r>
        <w:rPr>
          <w:b/>
          <w:sz w:val="24"/>
          <w:szCs w:val="24"/>
        </w:rPr>
        <w:t>1.5</w:t>
      </w:r>
      <w:r w:rsidR="00906134" w:rsidRPr="00911256">
        <w:rPr>
          <w:b/>
          <w:sz w:val="24"/>
          <w:szCs w:val="24"/>
        </w:rPr>
        <w:t>.</w:t>
      </w:r>
      <w:r w:rsidR="00911256">
        <w:rPr>
          <w:b/>
          <w:sz w:val="24"/>
          <w:szCs w:val="24"/>
        </w:rPr>
        <w:t xml:space="preserve"> </w:t>
      </w:r>
      <w:r w:rsidR="00ED784F" w:rsidRPr="00911256">
        <w:rPr>
          <w:b/>
          <w:sz w:val="24"/>
          <w:szCs w:val="24"/>
        </w:rPr>
        <w:t>Планируемые результаты освоения программы</w:t>
      </w:r>
    </w:p>
    <w:p w:rsidR="001E0378" w:rsidRPr="00124C48" w:rsidRDefault="00ED784F" w:rsidP="00124C48">
      <w:pPr>
        <w:ind w:firstLine="709"/>
        <w:jc w:val="both"/>
        <w:rPr>
          <w:sz w:val="24"/>
          <w:szCs w:val="24"/>
        </w:rPr>
      </w:pPr>
      <w:r w:rsidRPr="00124C48">
        <w:rPr>
          <w:sz w:val="24"/>
          <w:szCs w:val="24"/>
        </w:rPr>
        <w:t xml:space="preserve">В соответствии </w:t>
      </w:r>
      <w:r w:rsidR="00DC3C5C" w:rsidRPr="00124C48">
        <w:rPr>
          <w:sz w:val="24"/>
          <w:szCs w:val="24"/>
        </w:rPr>
        <w:t xml:space="preserve">с ФГОС ДО </w:t>
      </w:r>
      <w:r w:rsidRPr="00124C48">
        <w:rPr>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F76156" w:rsidRDefault="00ED784F" w:rsidP="00124C48">
      <w:pPr>
        <w:ind w:firstLine="709"/>
        <w:jc w:val="both"/>
        <w:rPr>
          <w:sz w:val="24"/>
          <w:szCs w:val="24"/>
        </w:rPr>
      </w:pPr>
      <w:r w:rsidRPr="00124C48">
        <w:rPr>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w:t>
      </w:r>
      <w:r w:rsidR="00721A63" w:rsidRPr="00124C48">
        <w:rPr>
          <w:sz w:val="24"/>
          <w:szCs w:val="24"/>
        </w:rPr>
        <w:t>воспитанников</w:t>
      </w:r>
      <w:r w:rsidRPr="00124C48">
        <w:rPr>
          <w:sz w:val="24"/>
          <w:szCs w:val="24"/>
        </w:rPr>
        <w:t xml:space="preserve"> на разных возрастных этапах дошкольного детства.</w:t>
      </w:r>
    </w:p>
    <w:p w:rsidR="00264F96" w:rsidRPr="00124C48" w:rsidRDefault="00264F96" w:rsidP="00124C48">
      <w:pPr>
        <w:ind w:firstLine="709"/>
        <w:jc w:val="both"/>
        <w:rPr>
          <w:sz w:val="24"/>
          <w:szCs w:val="24"/>
        </w:rPr>
      </w:pPr>
    </w:p>
    <w:p w:rsidR="001E0378" w:rsidRPr="00911256" w:rsidRDefault="00EF4966" w:rsidP="00124C48">
      <w:pPr>
        <w:ind w:firstLine="709"/>
        <w:jc w:val="both"/>
        <w:rPr>
          <w:b/>
          <w:sz w:val="24"/>
          <w:szCs w:val="24"/>
        </w:rPr>
      </w:pPr>
      <w:r>
        <w:rPr>
          <w:b/>
          <w:sz w:val="24"/>
          <w:szCs w:val="24"/>
        </w:rPr>
        <w:t>1.5</w:t>
      </w:r>
      <w:r w:rsidR="00F36F49">
        <w:rPr>
          <w:b/>
          <w:sz w:val="24"/>
          <w:szCs w:val="24"/>
        </w:rPr>
        <w:t xml:space="preserve">.1. </w:t>
      </w:r>
      <w:r w:rsidR="00ED784F" w:rsidRPr="00911256">
        <w:rPr>
          <w:b/>
          <w:sz w:val="24"/>
          <w:szCs w:val="24"/>
        </w:rPr>
        <w:t xml:space="preserve">Целевые ориентиры реализации АОП ДО для </w:t>
      </w:r>
      <w:r w:rsidR="00721A63" w:rsidRPr="00911256">
        <w:rPr>
          <w:b/>
          <w:sz w:val="24"/>
          <w:szCs w:val="24"/>
        </w:rPr>
        <w:t>воспитанников</w:t>
      </w:r>
      <w:r w:rsidR="00ED784F" w:rsidRPr="00911256">
        <w:rPr>
          <w:b/>
          <w:sz w:val="24"/>
          <w:szCs w:val="24"/>
        </w:rPr>
        <w:t xml:space="preserve"> с</w:t>
      </w:r>
      <w:r w:rsidR="00F76156" w:rsidRPr="00911256">
        <w:rPr>
          <w:b/>
          <w:sz w:val="24"/>
          <w:szCs w:val="24"/>
        </w:rPr>
        <w:t xml:space="preserve"> ТНР</w:t>
      </w:r>
    </w:p>
    <w:p w:rsidR="001E0378" w:rsidRDefault="00ED784F" w:rsidP="00626F1C">
      <w:pPr>
        <w:ind w:firstLine="709"/>
        <w:jc w:val="both"/>
        <w:rPr>
          <w:sz w:val="24"/>
          <w:szCs w:val="24"/>
        </w:rPr>
      </w:pPr>
      <w:r w:rsidRPr="00124C48">
        <w:rPr>
          <w:sz w:val="24"/>
          <w:szCs w:val="24"/>
        </w:rPr>
        <w:t>В соответствии с особенностями психофизического развития ребенка с</w:t>
      </w:r>
      <w:r w:rsidR="00911256">
        <w:rPr>
          <w:sz w:val="24"/>
          <w:szCs w:val="24"/>
        </w:rPr>
        <w:t xml:space="preserve"> </w:t>
      </w:r>
      <w:r w:rsidRPr="00124C48">
        <w:rPr>
          <w:sz w:val="24"/>
          <w:szCs w:val="24"/>
        </w:rPr>
        <w:t>ТНР, планируемые результаты освоения Программы предусмотрены в ряде целевых ориентиров.</w:t>
      </w:r>
    </w:p>
    <w:p w:rsidR="00626F1C" w:rsidRPr="00626F1C" w:rsidRDefault="00626F1C" w:rsidP="00626F1C">
      <w:pPr>
        <w:ind w:firstLine="709"/>
        <w:jc w:val="both"/>
        <w:rPr>
          <w:sz w:val="24"/>
          <w:szCs w:val="24"/>
        </w:rPr>
      </w:pPr>
      <w:r w:rsidRPr="00626F1C">
        <w:rPr>
          <w:sz w:val="24"/>
          <w:szCs w:val="24"/>
        </w:rPr>
        <w:t>На этапе завершения освоения Программы ребенок:</w:t>
      </w:r>
    </w:p>
    <w:p w:rsidR="00626F1C" w:rsidRPr="00626F1C" w:rsidRDefault="00626F1C" w:rsidP="00626F1C">
      <w:pPr>
        <w:ind w:firstLine="709"/>
        <w:jc w:val="both"/>
        <w:rPr>
          <w:sz w:val="24"/>
          <w:szCs w:val="24"/>
        </w:rPr>
      </w:pPr>
      <w:r w:rsidRPr="00626F1C">
        <w:rPr>
          <w:sz w:val="24"/>
          <w:szCs w:val="24"/>
        </w:rPr>
        <w:t>– обладает сформированной мотивацией к школьному обучению;</w:t>
      </w:r>
    </w:p>
    <w:p w:rsidR="00626F1C" w:rsidRPr="00626F1C" w:rsidRDefault="00626F1C" w:rsidP="00626F1C">
      <w:pPr>
        <w:ind w:firstLine="709"/>
        <w:jc w:val="both"/>
        <w:rPr>
          <w:sz w:val="24"/>
          <w:szCs w:val="24"/>
        </w:rPr>
      </w:pPr>
      <w:r w:rsidRPr="00626F1C">
        <w:rPr>
          <w:sz w:val="24"/>
          <w:szCs w:val="24"/>
        </w:rPr>
        <w:t xml:space="preserve">– усваивает  значения  новых  слов  на  основе  знаний  о  предметах  и  явлениях </w:t>
      </w:r>
    </w:p>
    <w:p w:rsidR="00626F1C" w:rsidRPr="00626F1C" w:rsidRDefault="00626F1C" w:rsidP="00626F1C">
      <w:pPr>
        <w:ind w:firstLine="709"/>
        <w:jc w:val="both"/>
        <w:rPr>
          <w:sz w:val="24"/>
          <w:szCs w:val="24"/>
        </w:rPr>
      </w:pPr>
      <w:r w:rsidRPr="00626F1C">
        <w:rPr>
          <w:sz w:val="24"/>
          <w:szCs w:val="24"/>
        </w:rPr>
        <w:t>окружающего мира;</w:t>
      </w:r>
    </w:p>
    <w:p w:rsidR="00626F1C" w:rsidRPr="00626F1C" w:rsidRDefault="00626F1C" w:rsidP="00626F1C">
      <w:pPr>
        <w:ind w:firstLine="709"/>
        <w:jc w:val="both"/>
        <w:rPr>
          <w:sz w:val="24"/>
          <w:szCs w:val="24"/>
        </w:rPr>
      </w:pPr>
      <w:r w:rsidRPr="00626F1C">
        <w:rPr>
          <w:sz w:val="24"/>
          <w:szCs w:val="24"/>
        </w:rPr>
        <w:t>– употребляет слова, обозначающие личностные характеристики, многозначные;</w:t>
      </w:r>
    </w:p>
    <w:p w:rsidR="00626F1C" w:rsidRPr="00626F1C" w:rsidRDefault="00626F1C" w:rsidP="00626F1C">
      <w:pPr>
        <w:ind w:firstLine="709"/>
        <w:jc w:val="both"/>
        <w:rPr>
          <w:sz w:val="24"/>
          <w:szCs w:val="24"/>
        </w:rPr>
      </w:pPr>
      <w:r w:rsidRPr="00626F1C">
        <w:rPr>
          <w:sz w:val="24"/>
          <w:szCs w:val="24"/>
        </w:rPr>
        <w:t>– умеет подбирать слова с противоположным и сходным значением;</w:t>
      </w:r>
    </w:p>
    <w:p w:rsidR="00626F1C" w:rsidRPr="00626F1C" w:rsidRDefault="00626F1C" w:rsidP="00626F1C">
      <w:pPr>
        <w:ind w:firstLine="709"/>
        <w:jc w:val="both"/>
        <w:rPr>
          <w:sz w:val="24"/>
          <w:szCs w:val="24"/>
        </w:rPr>
      </w:pPr>
      <w:r w:rsidRPr="00626F1C">
        <w:rPr>
          <w:sz w:val="24"/>
          <w:szCs w:val="24"/>
        </w:rPr>
        <w:t>– правильно употребляет основные грамматические формы слова;</w:t>
      </w:r>
    </w:p>
    <w:p w:rsidR="00626F1C" w:rsidRPr="00626F1C" w:rsidRDefault="00626F1C" w:rsidP="00626F1C">
      <w:pPr>
        <w:ind w:firstLine="709"/>
        <w:jc w:val="both"/>
        <w:rPr>
          <w:sz w:val="24"/>
          <w:szCs w:val="24"/>
        </w:rPr>
      </w:pPr>
      <w:r w:rsidRPr="00626F1C">
        <w:rPr>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626F1C" w:rsidRPr="00626F1C" w:rsidRDefault="00626F1C" w:rsidP="00626F1C">
      <w:pPr>
        <w:ind w:firstLine="709"/>
        <w:jc w:val="both"/>
        <w:rPr>
          <w:sz w:val="24"/>
          <w:szCs w:val="24"/>
        </w:rPr>
      </w:pPr>
      <w:r w:rsidRPr="00626F1C">
        <w:rPr>
          <w:sz w:val="24"/>
          <w:szCs w:val="24"/>
        </w:rPr>
        <w:t xml:space="preserve">– владеет  простыми  формами  фонематического  анализа,  способен  осуществлять </w:t>
      </w:r>
    </w:p>
    <w:p w:rsidR="00626F1C" w:rsidRPr="00626F1C" w:rsidRDefault="00626F1C" w:rsidP="00626F1C">
      <w:pPr>
        <w:ind w:firstLine="709"/>
        <w:jc w:val="both"/>
        <w:rPr>
          <w:sz w:val="24"/>
          <w:szCs w:val="24"/>
        </w:rPr>
      </w:pPr>
      <w:r w:rsidRPr="00626F1C">
        <w:rPr>
          <w:sz w:val="24"/>
          <w:szCs w:val="24"/>
        </w:rPr>
        <w:t>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26F1C" w:rsidRPr="00626F1C" w:rsidRDefault="00626F1C" w:rsidP="00626F1C">
      <w:pPr>
        <w:ind w:firstLine="709"/>
        <w:jc w:val="both"/>
        <w:rPr>
          <w:sz w:val="24"/>
          <w:szCs w:val="24"/>
        </w:rPr>
      </w:pPr>
      <w:r w:rsidRPr="00626F1C">
        <w:rPr>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26F1C" w:rsidRPr="00626F1C" w:rsidRDefault="00626F1C" w:rsidP="00626F1C">
      <w:pPr>
        <w:ind w:firstLine="709"/>
        <w:jc w:val="both"/>
        <w:rPr>
          <w:sz w:val="24"/>
          <w:szCs w:val="24"/>
        </w:rPr>
      </w:pPr>
      <w:r w:rsidRPr="00626F1C">
        <w:rPr>
          <w:sz w:val="24"/>
          <w:szCs w:val="24"/>
        </w:rPr>
        <w:t>– правильно произносит звуки (в соответствии с онтогенезом);</w:t>
      </w:r>
    </w:p>
    <w:p w:rsidR="00626F1C" w:rsidRPr="00626F1C" w:rsidRDefault="00626F1C" w:rsidP="00626F1C">
      <w:pPr>
        <w:ind w:firstLine="709"/>
        <w:jc w:val="both"/>
        <w:rPr>
          <w:sz w:val="24"/>
          <w:szCs w:val="24"/>
        </w:rPr>
      </w:pPr>
      <w:r w:rsidRPr="00626F1C">
        <w:rPr>
          <w:sz w:val="24"/>
          <w:szCs w:val="24"/>
        </w:rPr>
        <w:t>–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w:t>
      </w:r>
    </w:p>
    <w:p w:rsidR="00626F1C" w:rsidRPr="00626F1C" w:rsidRDefault="00626F1C" w:rsidP="00626F1C">
      <w:pPr>
        <w:ind w:firstLine="709"/>
        <w:jc w:val="both"/>
        <w:rPr>
          <w:sz w:val="24"/>
          <w:szCs w:val="24"/>
        </w:rPr>
      </w:pPr>
      <w:r w:rsidRPr="00626F1C">
        <w:rPr>
          <w:sz w:val="24"/>
          <w:szCs w:val="24"/>
        </w:rPr>
        <w:t>– выбирает  род  занятий,  участников  по  совместной  деятельности,  избирательно  и устойчиво взаимодействует с детьми;</w:t>
      </w:r>
    </w:p>
    <w:p w:rsidR="00626F1C" w:rsidRPr="00626F1C" w:rsidRDefault="00626F1C" w:rsidP="00626F1C">
      <w:pPr>
        <w:ind w:firstLine="709"/>
        <w:jc w:val="both"/>
        <w:rPr>
          <w:sz w:val="24"/>
          <w:szCs w:val="24"/>
        </w:rPr>
      </w:pPr>
      <w:r w:rsidRPr="00626F1C">
        <w:rPr>
          <w:sz w:val="24"/>
          <w:szCs w:val="24"/>
        </w:rPr>
        <w:t>– участвует в коллективном создании замысла в игре и на занятиях;</w:t>
      </w:r>
    </w:p>
    <w:p w:rsidR="00626F1C" w:rsidRPr="00626F1C" w:rsidRDefault="00626F1C" w:rsidP="00626F1C">
      <w:pPr>
        <w:ind w:firstLine="709"/>
        <w:jc w:val="both"/>
        <w:rPr>
          <w:sz w:val="24"/>
          <w:szCs w:val="24"/>
        </w:rPr>
      </w:pPr>
      <w:r w:rsidRPr="00626F1C">
        <w:rPr>
          <w:sz w:val="24"/>
          <w:szCs w:val="24"/>
        </w:rPr>
        <w:t xml:space="preserve">– передает  как  можно  более  точное  сообщение  другому,  проявляя  внимание  к </w:t>
      </w:r>
    </w:p>
    <w:p w:rsidR="00626F1C" w:rsidRPr="00626F1C" w:rsidRDefault="00626F1C" w:rsidP="00626F1C">
      <w:pPr>
        <w:ind w:firstLine="709"/>
        <w:jc w:val="both"/>
        <w:rPr>
          <w:sz w:val="24"/>
          <w:szCs w:val="24"/>
        </w:rPr>
      </w:pPr>
      <w:r w:rsidRPr="00626F1C">
        <w:rPr>
          <w:sz w:val="24"/>
          <w:szCs w:val="24"/>
        </w:rPr>
        <w:t>собеседнику;</w:t>
      </w:r>
    </w:p>
    <w:p w:rsidR="00626F1C" w:rsidRPr="00626F1C" w:rsidRDefault="00626F1C" w:rsidP="00626F1C">
      <w:pPr>
        <w:ind w:firstLine="709"/>
        <w:jc w:val="both"/>
        <w:rPr>
          <w:sz w:val="24"/>
          <w:szCs w:val="24"/>
        </w:rPr>
      </w:pPr>
      <w:r w:rsidRPr="00626F1C">
        <w:rPr>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26F1C" w:rsidRPr="00626F1C" w:rsidRDefault="00626F1C" w:rsidP="00626F1C">
      <w:pPr>
        <w:ind w:firstLine="709"/>
        <w:jc w:val="both"/>
        <w:rPr>
          <w:sz w:val="24"/>
          <w:szCs w:val="24"/>
        </w:rPr>
      </w:pPr>
      <w:r w:rsidRPr="00626F1C">
        <w:rPr>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626F1C" w:rsidRPr="00626F1C" w:rsidRDefault="00626F1C" w:rsidP="00626F1C">
      <w:pPr>
        <w:ind w:firstLine="709"/>
        <w:jc w:val="both"/>
        <w:rPr>
          <w:sz w:val="24"/>
          <w:szCs w:val="24"/>
        </w:rPr>
      </w:pPr>
      <w:r w:rsidRPr="00626F1C">
        <w:rPr>
          <w:sz w:val="24"/>
          <w:szCs w:val="24"/>
        </w:rPr>
        <w:t xml:space="preserve">–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w:t>
      </w:r>
      <w:r w:rsidRPr="00626F1C">
        <w:rPr>
          <w:sz w:val="24"/>
          <w:szCs w:val="24"/>
        </w:rPr>
        <w:lastRenderedPageBreak/>
        <w:t>сведениями, мультфильмами и т. п.;</w:t>
      </w:r>
    </w:p>
    <w:p w:rsidR="00626F1C" w:rsidRPr="00626F1C" w:rsidRDefault="00626F1C" w:rsidP="00626F1C">
      <w:pPr>
        <w:ind w:firstLine="709"/>
        <w:jc w:val="both"/>
        <w:rPr>
          <w:sz w:val="24"/>
          <w:szCs w:val="24"/>
        </w:rPr>
      </w:pPr>
      <w:r w:rsidRPr="00626F1C">
        <w:rPr>
          <w:sz w:val="24"/>
          <w:szCs w:val="24"/>
        </w:rPr>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26F1C" w:rsidRPr="00626F1C" w:rsidRDefault="00626F1C" w:rsidP="00626F1C">
      <w:pPr>
        <w:ind w:firstLine="709"/>
        <w:jc w:val="both"/>
        <w:rPr>
          <w:sz w:val="24"/>
          <w:szCs w:val="24"/>
        </w:rPr>
      </w:pPr>
      <w:r w:rsidRPr="00626F1C">
        <w:rPr>
          <w:sz w:val="24"/>
          <w:szCs w:val="24"/>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26F1C" w:rsidRPr="00626F1C" w:rsidRDefault="00626F1C" w:rsidP="00626F1C">
      <w:pPr>
        <w:ind w:firstLine="709"/>
        <w:jc w:val="both"/>
        <w:rPr>
          <w:sz w:val="24"/>
          <w:szCs w:val="24"/>
        </w:rPr>
      </w:pPr>
      <w:r w:rsidRPr="00626F1C">
        <w:rPr>
          <w:sz w:val="24"/>
          <w:szCs w:val="24"/>
        </w:rPr>
        <w:t xml:space="preserve">– определяет  пространственное  расположение  предметов  относительно  себя, </w:t>
      </w:r>
    </w:p>
    <w:p w:rsidR="00626F1C" w:rsidRPr="00626F1C" w:rsidRDefault="00626F1C" w:rsidP="00626F1C">
      <w:pPr>
        <w:ind w:firstLine="709"/>
        <w:jc w:val="both"/>
        <w:rPr>
          <w:sz w:val="24"/>
          <w:szCs w:val="24"/>
        </w:rPr>
      </w:pPr>
      <w:r w:rsidRPr="00626F1C">
        <w:rPr>
          <w:sz w:val="24"/>
          <w:szCs w:val="24"/>
        </w:rPr>
        <w:t>геометрические фигуры;</w:t>
      </w:r>
    </w:p>
    <w:p w:rsidR="00626F1C" w:rsidRPr="00626F1C" w:rsidRDefault="00626F1C" w:rsidP="00626F1C">
      <w:pPr>
        <w:ind w:firstLine="709"/>
        <w:jc w:val="both"/>
        <w:rPr>
          <w:sz w:val="24"/>
          <w:szCs w:val="24"/>
        </w:rPr>
      </w:pPr>
      <w:r w:rsidRPr="00626F1C">
        <w:rPr>
          <w:sz w:val="24"/>
          <w:szCs w:val="24"/>
        </w:rPr>
        <w:t>– владеет элементарными математическими представлениями: количество  в пределах</w:t>
      </w:r>
      <w:r>
        <w:rPr>
          <w:sz w:val="24"/>
          <w:szCs w:val="24"/>
        </w:rPr>
        <w:t xml:space="preserve"> </w:t>
      </w:r>
      <w:r w:rsidRPr="00626F1C">
        <w:rPr>
          <w:sz w:val="24"/>
          <w:szCs w:val="24"/>
        </w:rPr>
        <w:t>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26F1C" w:rsidRPr="00626F1C" w:rsidRDefault="00626F1C" w:rsidP="00626F1C">
      <w:pPr>
        <w:ind w:firstLine="709"/>
        <w:jc w:val="both"/>
        <w:rPr>
          <w:sz w:val="24"/>
          <w:szCs w:val="24"/>
        </w:rPr>
      </w:pPr>
      <w:r w:rsidRPr="00626F1C">
        <w:rPr>
          <w:sz w:val="24"/>
          <w:szCs w:val="24"/>
        </w:rPr>
        <w:t>– определяет времена года, части суток;</w:t>
      </w:r>
    </w:p>
    <w:p w:rsidR="00626F1C" w:rsidRPr="00626F1C" w:rsidRDefault="00626F1C" w:rsidP="00626F1C">
      <w:pPr>
        <w:ind w:firstLine="709"/>
        <w:jc w:val="both"/>
        <w:rPr>
          <w:sz w:val="24"/>
          <w:szCs w:val="24"/>
        </w:rPr>
      </w:pPr>
      <w:r>
        <w:rPr>
          <w:sz w:val="24"/>
          <w:szCs w:val="24"/>
        </w:rPr>
        <w:t>–</w:t>
      </w:r>
      <w:r w:rsidRPr="00626F1C">
        <w:rPr>
          <w:sz w:val="24"/>
          <w:szCs w:val="24"/>
        </w:rPr>
        <w:t>самостоятельно получает новую информацию (задает вопросы, экспериментирует);</w:t>
      </w:r>
    </w:p>
    <w:p w:rsidR="00626F1C" w:rsidRPr="00626F1C" w:rsidRDefault="00626F1C" w:rsidP="00626F1C">
      <w:pPr>
        <w:ind w:firstLine="709"/>
        <w:jc w:val="both"/>
        <w:rPr>
          <w:sz w:val="24"/>
          <w:szCs w:val="24"/>
        </w:rPr>
      </w:pPr>
      <w:r w:rsidRPr="00626F1C">
        <w:rPr>
          <w:sz w:val="24"/>
          <w:szCs w:val="24"/>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626F1C" w:rsidRPr="00626F1C" w:rsidRDefault="00626F1C" w:rsidP="00626F1C">
      <w:pPr>
        <w:ind w:firstLine="709"/>
        <w:jc w:val="both"/>
        <w:rPr>
          <w:sz w:val="24"/>
          <w:szCs w:val="24"/>
        </w:rPr>
      </w:pPr>
      <w:r w:rsidRPr="00626F1C">
        <w:rPr>
          <w:sz w:val="24"/>
          <w:szCs w:val="24"/>
        </w:rPr>
        <w:t>–   составляет  рассказы  по  сюжетным  картинкам  и  по  серии  сюжетных  картинок,</w:t>
      </w:r>
      <w:r>
        <w:rPr>
          <w:sz w:val="24"/>
          <w:szCs w:val="24"/>
        </w:rPr>
        <w:t xml:space="preserve"> </w:t>
      </w:r>
      <w:r w:rsidRPr="00626F1C">
        <w:rPr>
          <w:sz w:val="24"/>
          <w:szCs w:val="24"/>
        </w:rPr>
        <w:t>используя графические схемы, наглядные опоры;</w:t>
      </w:r>
    </w:p>
    <w:p w:rsidR="00626F1C" w:rsidRPr="00626F1C" w:rsidRDefault="00626F1C" w:rsidP="00626F1C">
      <w:pPr>
        <w:ind w:firstLine="709"/>
        <w:jc w:val="both"/>
        <w:rPr>
          <w:sz w:val="24"/>
          <w:szCs w:val="24"/>
        </w:rPr>
      </w:pPr>
      <w:r w:rsidRPr="00626F1C">
        <w:rPr>
          <w:sz w:val="24"/>
          <w:szCs w:val="24"/>
        </w:rPr>
        <w:t>– составляет с помощью взрослого небольшие сообщения, рассказы из личного опыта;</w:t>
      </w:r>
    </w:p>
    <w:p w:rsidR="00626F1C" w:rsidRPr="00626F1C" w:rsidRDefault="00626F1C" w:rsidP="00626F1C">
      <w:pPr>
        <w:ind w:firstLine="709"/>
        <w:jc w:val="both"/>
        <w:rPr>
          <w:sz w:val="24"/>
          <w:szCs w:val="24"/>
        </w:rPr>
      </w:pPr>
      <w:r w:rsidRPr="00626F1C">
        <w:rPr>
          <w:sz w:val="24"/>
          <w:szCs w:val="24"/>
        </w:rPr>
        <w:t>– владеет предпосылками овладения грамотой;</w:t>
      </w:r>
    </w:p>
    <w:p w:rsidR="00626F1C" w:rsidRPr="00626F1C" w:rsidRDefault="00626F1C" w:rsidP="00626F1C">
      <w:pPr>
        <w:ind w:firstLine="709"/>
        <w:jc w:val="both"/>
        <w:rPr>
          <w:sz w:val="24"/>
          <w:szCs w:val="24"/>
        </w:rPr>
      </w:pPr>
      <w:r w:rsidRPr="00626F1C">
        <w:rPr>
          <w:sz w:val="24"/>
          <w:szCs w:val="24"/>
        </w:rPr>
        <w:t xml:space="preserve">– стремится  к  использованию  различных  средств  и  материалов  в  процессе </w:t>
      </w:r>
    </w:p>
    <w:p w:rsidR="00626F1C" w:rsidRPr="00626F1C" w:rsidRDefault="00626F1C" w:rsidP="00626F1C">
      <w:pPr>
        <w:ind w:firstLine="709"/>
        <w:jc w:val="both"/>
        <w:rPr>
          <w:sz w:val="24"/>
          <w:szCs w:val="24"/>
        </w:rPr>
      </w:pPr>
      <w:r w:rsidRPr="00626F1C">
        <w:rPr>
          <w:sz w:val="24"/>
          <w:szCs w:val="24"/>
        </w:rPr>
        <w:t>изобразительной деятельности;</w:t>
      </w:r>
    </w:p>
    <w:p w:rsidR="00626F1C" w:rsidRPr="00626F1C" w:rsidRDefault="00626F1C" w:rsidP="00626F1C">
      <w:pPr>
        <w:ind w:firstLine="709"/>
        <w:jc w:val="both"/>
        <w:rPr>
          <w:sz w:val="24"/>
          <w:szCs w:val="24"/>
        </w:rPr>
      </w:pPr>
      <w:r w:rsidRPr="00626F1C">
        <w:rPr>
          <w:sz w:val="24"/>
          <w:szCs w:val="24"/>
        </w:rPr>
        <w:t xml:space="preserve">– имеет  элементарные  представления  о  видах  искусства,  понимает  доступные </w:t>
      </w:r>
    </w:p>
    <w:p w:rsidR="00626F1C" w:rsidRPr="00626F1C" w:rsidRDefault="00626F1C" w:rsidP="00626F1C">
      <w:pPr>
        <w:ind w:firstLine="709"/>
        <w:jc w:val="both"/>
        <w:rPr>
          <w:sz w:val="24"/>
          <w:szCs w:val="24"/>
        </w:rPr>
      </w:pPr>
      <w:r w:rsidRPr="00626F1C">
        <w:rPr>
          <w:sz w:val="24"/>
          <w:szCs w:val="24"/>
        </w:rPr>
        <w:t xml:space="preserve">произведения искусства (картины, иллюстрации к сказкам и рассказам, народная игрушка), </w:t>
      </w:r>
    </w:p>
    <w:p w:rsidR="00626F1C" w:rsidRPr="00626F1C" w:rsidRDefault="00626F1C" w:rsidP="00626F1C">
      <w:pPr>
        <w:ind w:firstLine="709"/>
        <w:jc w:val="both"/>
        <w:rPr>
          <w:sz w:val="24"/>
          <w:szCs w:val="24"/>
        </w:rPr>
      </w:pPr>
      <w:r w:rsidRPr="00626F1C">
        <w:rPr>
          <w:sz w:val="24"/>
          <w:szCs w:val="24"/>
        </w:rPr>
        <w:t>воспринимает музыку, художественную литературу, фольклор;</w:t>
      </w:r>
    </w:p>
    <w:p w:rsidR="00626F1C" w:rsidRPr="00626F1C" w:rsidRDefault="00626F1C" w:rsidP="00626F1C">
      <w:pPr>
        <w:ind w:firstLine="709"/>
        <w:jc w:val="both"/>
        <w:rPr>
          <w:sz w:val="24"/>
          <w:szCs w:val="24"/>
        </w:rPr>
      </w:pPr>
      <w:r w:rsidRPr="00626F1C">
        <w:rPr>
          <w:sz w:val="24"/>
          <w:szCs w:val="24"/>
        </w:rPr>
        <w:t xml:space="preserve">– проявляет интерес к произведениям народной, классической и современной музыки, </w:t>
      </w:r>
    </w:p>
    <w:p w:rsidR="00626F1C" w:rsidRPr="00626F1C" w:rsidRDefault="00626F1C" w:rsidP="00626F1C">
      <w:pPr>
        <w:ind w:firstLine="709"/>
        <w:jc w:val="both"/>
        <w:rPr>
          <w:sz w:val="24"/>
          <w:szCs w:val="24"/>
        </w:rPr>
      </w:pPr>
      <w:r w:rsidRPr="00626F1C">
        <w:rPr>
          <w:sz w:val="24"/>
          <w:szCs w:val="24"/>
        </w:rPr>
        <w:t>к музыкальным инструментам;</w:t>
      </w:r>
    </w:p>
    <w:p w:rsidR="00626F1C" w:rsidRPr="00626F1C" w:rsidRDefault="00626F1C" w:rsidP="00626F1C">
      <w:pPr>
        <w:ind w:firstLine="709"/>
        <w:jc w:val="both"/>
        <w:rPr>
          <w:sz w:val="24"/>
          <w:szCs w:val="24"/>
        </w:rPr>
      </w:pPr>
      <w:r w:rsidRPr="00626F1C">
        <w:rPr>
          <w:sz w:val="24"/>
          <w:szCs w:val="24"/>
        </w:rPr>
        <w:t>– сопереживает персонажам художественных произведений;</w:t>
      </w:r>
    </w:p>
    <w:p w:rsidR="00626F1C" w:rsidRPr="00626F1C" w:rsidRDefault="00626F1C" w:rsidP="00626F1C">
      <w:pPr>
        <w:ind w:firstLine="709"/>
        <w:jc w:val="both"/>
        <w:rPr>
          <w:sz w:val="24"/>
          <w:szCs w:val="24"/>
        </w:rPr>
      </w:pPr>
      <w:r w:rsidRPr="00626F1C">
        <w:rPr>
          <w:sz w:val="24"/>
          <w:szCs w:val="24"/>
        </w:rPr>
        <w:t xml:space="preserve">– выполняет  основные  виды  движений  и  упражнения  по  словесной  инструкции </w:t>
      </w:r>
    </w:p>
    <w:p w:rsidR="00626F1C" w:rsidRPr="00626F1C" w:rsidRDefault="00626F1C" w:rsidP="00626F1C">
      <w:pPr>
        <w:ind w:firstLine="709"/>
        <w:jc w:val="both"/>
        <w:rPr>
          <w:sz w:val="24"/>
          <w:szCs w:val="24"/>
        </w:rPr>
      </w:pPr>
      <w:r w:rsidRPr="00626F1C">
        <w:rPr>
          <w:sz w:val="24"/>
          <w:szCs w:val="24"/>
        </w:rPr>
        <w:t>взрослых: согласованные движения, а также разноименные и разнонаправленные движения;</w:t>
      </w:r>
    </w:p>
    <w:p w:rsidR="00626F1C" w:rsidRPr="00626F1C" w:rsidRDefault="00626F1C" w:rsidP="00626F1C">
      <w:pPr>
        <w:ind w:firstLine="709"/>
        <w:jc w:val="both"/>
        <w:rPr>
          <w:sz w:val="24"/>
          <w:szCs w:val="24"/>
        </w:rPr>
      </w:pPr>
      <w:r w:rsidRPr="00626F1C">
        <w:rPr>
          <w:sz w:val="24"/>
          <w:szCs w:val="24"/>
        </w:rPr>
        <w:t>– осуществляет  элементарное  двигательное  и  словесное  планирование  действий  в ходе спортивных упражнений;</w:t>
      </w:r>
    </w:p>
    <w:p w:rsidR="00626F1C" w:rsidRPr="00626F1C" w:rsidRDefault="00626F1C" w:rsidP="00626F1C">
      <w:pPr>
        <w:ind w:firstLine="709"/>
        <w:jc w:val="both"/>
        <w:rPr>
          <w:sz w:val="24"/>
          <w:szCs w:val="24"/>
        </w:rPr>
      </w:pPr>
      <w:r w:rsidRPr="00626F1C">
        <w:rPr>
          <w:sz w:val="24"/>
          <w:szCs w:val="24"/>
        </w:rPr>
        <w:t>– знает и подчиняется правилам подвижных игр, эстафет, игр с элементами спорта;</w:t>
      </w:r>
    </w:p>
    <w:p w:rsidR="00626F1C" w:rsidRPr="00124C48" w:rsidRDefault="00626F1C" w:rsidP="00626F1C">
      <w:pPr>
        <w:ind w:firstLine="709"/>
        <w:jc w:val="both"/>
        <w:rPr>
          <w:sz w:val="24"/>
          <w:szCs w:val="24"/>
        </w:rPr>
      </w:pPr>
      <w:r w:rsidRPr="00626F1C">
        <w:rPr>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E0378" w:rsidRPr="00911256" w:rsidRDefault="00EF4966" w:rsidP="00124C48">
      <w:pPr>
        <w:ind w:firstLine="709"/>
        <w:jc w:val="both"/>
        <w:rPr>
          <w:b/>
          <w:sz w:val="24"/>
          <w:szCs w:val="24"/>
        </w:rPr>
      </w:pPr>
      <w:r>
        <w:rPr>
          <w:b/>
          <w:sz w:val="24"/>
          <w:szCs w:val="24"/>
        </w:rPr>
        <w:t>1.5</w:t>
      </w:r>
      <w:r w:rsidR="00B165A7">
        <w:rPr>
          <w:b/>
          <w:sz w:val="24"/>
          <w:szCs w:val="24"/>
        </w:rPr>
        <w:t>.2</w:t>
      </w:r>
      <w:r w:rsidR="00911256" w:rsidRPr="00911256">
        <w:rPr>
          <w:b/>
          <w:sz w:val="24"/>
          <w:szCs w:val="24"/>
        </w:rPr>
        <w:t xml:space="preserve">. </w:t>
      </w:r>
      <w:r w:rsidR="00ED784F" w:rsidRPr="00911256">
        <w:rPr>
          <w:b/>
          <w:sz w:val="24"/>
          <w:szCs w:val="24"/>
        </w:rPr>
        <w:t>Целевые ориентиры на этапе завершения освоения Программы.</w:t>
      </w:r>
    </w:p>
    <w:p w:rsidR="001E0378" w:rsidRPr="00124C48" w:rsidRDefault="00ED784F" w:rsidP="00124C48">
      <w:pPr>
        <w:ind w:firstLine="709"/>
        <w:jc w:val="both"/>
        <w:rPr>
          <w:sz w:val="24"/>
          <w:szCs w:val="24"/>
        </w:rPr>
      </w:pPr>
      <w:r w:rsidRPr="00124C48">
        <w:rPr>
          <w:sz w:val="24"/>
          <w:szCs w:val="24"/>
        </w:rPr>
        <w:t>К концу данного возрастного этапа ребенок:</w:t>
      </w:r>
    </w:p>
    <w:p w:rsidR="001E0378" w:rsidRPr="00264F96" w:rsidRDefault="00264F96" w:rsidP="00264F96">
      <w:pPr>
        <w:rPr>
          <w:sz w:val="24"/>
          <w:szCs w:val="24"/>
        </w:rPr>
      </w:pPr>
      <w:r>
        <w:rPr>
          <w:sz w:val="24"/>
          <w:szCs w:val="24"/>
        </w:rPr>
        <w:t xml:space="preserve">      1)</w:t>
      </w:r>
      <w:r w:rsidR="00ED784F" w:rsidRPr="00264F96">
        <w:rPr>
          <w:sz w:val="24"/>
          <w:szCs w:val="24"/>
        </w:rPr>
        <w:t>обладает сформированной мотивацией к школьному обучению;</w:t>
      </w:r>
    </w:p>
    <w:p w:rsidR="00264F96" w:rsidRDefault="00ED784F" w:rsidP="00892D0B">
      <w:pPr>
        <w:pStyle w:val="a5"/>
        <w:numPr>
          <w:ilvl w:val="0"/>
          <w:numId w:val="48"/>
        </w:numPr>
        <w:rPr>
          <w:sz w:val="24"/>
          <w:szCs w:val="24"/>
        </w:rPr>
      </w:pPr>
      <w:r w:rsidRPr="00264F96">
        <w:rPr>
          <w:sz w:val="24"/>
          <w:szCs w:val="24"/>
        </w:rPr>
        <w:t>усваивает значения новых слов на основе знаний о предметах и явлениях окружающего мира;</w:t>
      </w:r>
    </w:p>
    <w:p w:rsidR="00264F96" w:rsidRDefault="00ED784F" w:rsidP="00892D0B">
      <w:pPr>
        <w:pStyle w:val="a5"/>
        <w:numPr>
          <w:ilvl w:val="0"/>
          <w:numId w:val="48"/>
        </w:numPr>
        <w:rPr>
          <w:sz w:val="24"/>
          <w:szCs w:val="24"/>
        </w:rPr>
      </w:pPr>
      <w:r w:rsidRPr="00264F96">
        <w:rPr>
          <w:sz w:val="24"/>
          <w:szCs w:val="24"/>
        </w:rPr>
        <w:t>употребляет слова, обозначающие личностные характеристики, многозначные;</w:t>
      </w:r>
    </w:p>
    <w:p w:rsidR="00264F96" w:rsidRDefault="00ED784F" w:rsidP="00892D0B">
      <w:pPr>
        <w:pStyle w:val="a5"/>
        <w:numPr>
          <w:ilvl w:val="0"/>
          <w:numId w:val="48"/>
        </w:numPr>
        <w:rPr>
          <w:sz w:val="24"/>
          <w:szCs w:val="24"/>
        </w:rPr>
      </w:pPr>
      <w:r w:rsidRPr="00264F96">
        <w:rPr>
          <w:sz w:val="24"/>
          <w:szCs w:val="24"/>
        </w:rPr>
        <w:t>умеет подбирать слова с противоположным и сходным значением;</w:t>
      </w:r>
    </w:p>
    <w:p w:rsidR="00264F96" w:rsidRDefault="00ED784F" w:rsidP="00892D0B">
      <w:pPr>
        <w:pStyle w:val="a5"/>
        <w:numPr>
          <w:ilvl w:val="0"/>
          <w:numId w:val="48"/>
        </w:numPr>
        <w:rPr>
          <w:sz w:val="24"/>
          <w:szCs w:val="24"/>
        </w:rPr>
      </w:pPr>
      <w:r w:rsidRPr="00264F96">
        <w:rPr>
          <w:sz w:val="24"/>
          <w:szCs w:val="24"/>
        </w:rPr>
        <w:t>правильно употребляет основные грамматические формы слова;</w:t>
      </w:r>
    </w:p>
    <w:p w:rsidR="00264F96" w:rsidRDefault="00ED784F" w:rsidP="00892D0B">
      <w:pPr>
        <w:pStyle w:val="a5"/>
        <w:numPr>
          <w:ilvl w:val="0"/>
          <w:numId w:val="48"/>
        </w:numPr>
        <w:rPr>
          <w:sz w:val="24"/>
          <w:szCs w:val="24"/>
        </w:rPr>
      </w:pPr>
      <w:r w:rsidRPr="00264F96">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64F96" w:rsidRDefault="00ED784F" w:rsidP="00892D0B">
      <w:pPr>
        <w:pStyle w:val="a5"/>
        <w:numPr>
          <w:ilvl w:val="0"/>
          <w:numId w:val="48"/>
        </w:numPr>
        <w:rPr>
          <w:sz w:val="24"/>
          <w:szCs w:val="24"/>
        </w:rPr>
      </w:pPr>
      <w:r w:rsidRPr="00264F96">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64F96" w:rsidRDefault="00ED784F" w:rsidP="00892D0B">
      <w:pPr>
        <w:pStyle w:val="a5"/>
        <w:numPr>
          <w:ilvl w:val="0"/>
          <w:numId w:val="48"/>
        </w:numPr>
        <w:rPr>
          <w:sz w:val="24"/>
          <w:szCs w:val="24"/>
        </w:rPr>
      </w:pPr>
      <w:r w:rsidRPr="00264F96">
        <w:rPr>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64F96" w:rsidRDefault="00ED784F" w:rsidP="00892D0B">
      <w:pPr>
        <w:pStyle w:val="a5"/>
        <w:numPr>
          <w:ilvl w:val="0"/>
          <w:numId w:val="48"/>
        </w:numPr>
        <w:rPr>
          <w:sz w:val="24"/>
          <w:szCs w:val="24"/>
        </w:rPr>
      </w:pPr>
      <w:r w:rsidRPr="00264F96">
        <w:rPr>
          <w:sz w:val="24"/>
          <w:szCs w:val="24"/>
        </w:rPr>
        <w:lastRenderedPageBreak/>
        <w:t>правильно произносит звуки (в соответствии с онтогенезом);</w:t>
      </w:r>
    </w:p>
    <w:p w:rsidR="00264F96" w:rsidRDefault="00ED784F" w:rsidP="00892D0B">
      <w:pPr>
        <w:pStyle w:val="a5"/>
        <w:numPr>
          <w:ilvl w:val="0"/>
          <w:numId w:val="48"/>
        </w:numPr>
        <w:rPr>
          <w:sz w:val="24"/>
          <w:szCs w:val="24"/>
        </w:rPr>
      </w:pPr>
      <w:r w:rsidRPr="00264F96">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64F96" w:rsidRDefault="00ED784F" w:rsidP="00892D0B">
      <w:pPr>
        <w:pStyle w:val="a5"/>
        <w:numPr>
          <w:ilvl w:val="0"/>
          <w:numId w:val="48"/>
        </w:numPr>
        <w:rPr>
          <w:sz w:val="24"/>
          <w:szCs w:val="24"/>
        </w:rPr>
      </w:pPr>
      <w:r w:rsidRPr="00264F96">
        <w:rPr>
          <w:sz w:val="24"/>
          <w:szCs w:val="24"/>
        </w:rPr>
        <w:t>выбирает род занятий, участников по совместной деятельности, избирательно и устойчиво взаимодействует с детьми;</w:t>
      </w:r>
    </w:p>
    <w:p w:rsidR="00264F96" w:rsidRDefault="00ED784F" w:rsidP="00892D0B">
      <w:pPr>
        <w:pStyle w:val="a5"/>
        <w:numPr>
          <w:ilvl w:val="0"/>
          <w:numId w:val="48"/>
        </w:numPr>
        <w:rPr>
          <w:sz w:val="24"/>
          <w:szCs w:val="24"/>
        </w:rPr>
      </w:pPr>
      <w:r w:rsidRPr="00264F96">
        <w:rPr>
          <w:sz w:val="24"/>
          <w:szCs w:val="24"/>
        </w:rPr>
        <w:t>участвует в коллективном создании замысла в игре и на занятиях;</w:t>
      </w:r>
    </w:p>
    <w:p w:rsidR="00264F96" w:rsidRDefault="00ED784F" w:rsidP="00892D0B">
      <w:pPr>
        <w:pStyle w:val="a5"/>
        <w:numPr>
          <w:ilvl w:val="0"/>
          <w:numId w:val="48"/>
        </w:numPr>
        <w:rPr>
          <w:sz w:val="24"/>
          <w:szCs w:val="24"/>
        </w:rPr>
      </w:pPr>
      <w:r w:rsidRPr="00264F96">
        <w:rPr>
          <w:sz w:val="24"/>
          <w:szCs w:val="24"/>
        </w:rPr>
        <w:t>передает как можно более точное сообщение другому, проявляя внимание к собеседнику;</w:t>
      </w:r>
    </w:p>
    <w:p w:rsidR="00264F96" w:rsidRDefault="00ED784F" w:rsidP="00892D0B">
      <w:pPr>
        <w:pStyle w:val="a5"/>
        <w:numPr>
          <w:ilvl w:val="0"/>
          <w:numId w:val="48"/>
        </w:numPr>
        <w:rPr>
          <w:sz w:val="24"/>
          <w:szCs w:val="24"/>
        </w:rPr>
      </w:pPr>
      <w:r w:rsidRPr="00264F96">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64F96" w:rsidRDefault="00ED784F" w:rsidP="00892D0B">
      <w:pPr>
        <w:pStyle w:val="a5"/>
        <w:numPr>
          <w:ilvl w:val="0"/>
          <w:numId w:val="48"/>
        </w:numPr>
        <w:rPr>
          <w:sz w:val="24"/>
          <w:szCs w:val="24"/>
        </w:rPr>
      </w:pPr>
      <w:r w:rsidRPr="00264F96">
        <w:rPr>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64F96" w:rsidRDefault="00ED784F" w:rsidP="00892D0B">
      <w:pPr>
        <w:pStyle w:val="a5"/>
        <w:numPr>
          <w:ilvl w:val="0"/>
          <w:numId w:val="48"/>
        </w:numPr>
        <w:rPr>
          <w:sz w:val="24"/>
          <w:szCs w:val="24"/>
        </w:rPr>
      </w:pPr>
      <w:r w:rsidRPr="00264F96">
        <w:rPr>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64F96" w:rsidRDefault="00ED784F" w:rsidP="00892D0B">
      <w:pPr>
        <w:pStyle w:val="a5"/>
        <w:numPr>
          <w:ilvl w:val="0"/>
          <w:numId w:val="48"/>
        </w:numPr>
        <w:rPr>
          <w:sz w:val="24"/>
          <w:szCs w:val="24"/>
        </w:rPr>
      </w:pPr>
      <w:r w:rsidRPr="00264F96">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64F96" w:rsidRDefault="00ED784F" w:rsidP="00892D0B">
      <w:pPr>
        <w:pStyle w:val="a5"/>
        <w:numPr>
          <w:ilvl w:val="0"/>
          <w:numId w:val="48"/>
        </w:numPr>
        <w:rPr>
          <w:sz w:val="24"/>
          <w:szCs w:val="24"/>
        </w:rPr>
      </w:pPr>
      <w:r w:rsidRPr="00264F96">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64F96" w:rsidRDefault="00ED784F" w:rsidP="00892D0B">
      <w:pPr>
        <w:pStyle w:val="a5"/>
        <w:numPr>
          <w:ilvl w:val="0"/>
          <w:numId w:val="48"/>
        </w:numPr>
        <w:rPr>
          <w:sz w:val="24"/>
          <w:szCs w:val="24"/>
        </w:rPr>
      </w:pPr>
      <w:r w:rsidRPr="00264F96">
        <w:rPr>
          <w:sz w:val="24"/>
          <w:szCs w:val="24"/>
        </w:rPr>
        <w:t>определяет пространственное расположение предметов относительно себя, геометрические фигуры;</w:t>
      </w:r>
    </w:p>
    <w:p w:rsidR="00264F96" w:rsidRDefault="00ED784F" w:rsidP="00892D0B">
      <w:pPr>
        <w:pStyle w:val="a5"/>
        <w:numPr>
          <w:ilvl w:val="0"/>
          <w:numId w:val="48"/>
        </w:numPr>
        <w:rPr>
          <w:sz w:val="24"/>
          <w:szCs w:val="24"/>
        </w:rPr>
      </w:pPr>
      <w:r w:rsidRPr="00264F96">
        <w:rPr>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64F96" w:rsidRDefault="00ED784F" w:rsidP="00892D0B">
      <w:pPr>
        <w:pStyle w:val="a5"/>
        <w:numPr>
          <w:ilvl w:val="0"/>
          <w:numId w:val="48"/>
        </w:numPr>
        <w:rPr>
          <w:sz w:val="24"/>
          <w:szCs w:val="24"/>
        </w:rPr>
      </w:pPr>
      <w:r w:rsidRPr="00264F96">
        <w:rPr>
          <w:sz w:val="24"/>
          <w:szCs w:val="24"/>
        </w:rPr>
        <w:t>определяет времена года, части суток;</w:t>
      </w:r>
    </w:p>
    <w:p w:rsidR="00264F96" w:rsidRDefault="00ED784F" w:rsidP="00892D0B">
      <w:pPr>
        <w:pStyle w:val="a5"/>
        <w:numPr>
          <w:ilvl w:val="0"/>
          <w:numId w:val="48"/>
        </w:numPr>
        <w:rPr>
          <w:sz w:val="24"/>
          <w:szCs w:val="24"/>
        </w:rPr>
      </w:pPr>
      <w:r w:rsidRPr="00264F96">
        <w:rPr>
          <w:sz w:val="24"/>
          <w:szCs w:val="24"/>
        </w:rPr>
        <w:t>самостоятельно получает новую информацию (задает вопросы, экспериментирует);</w:t>
      </w:r>
    </w:p>
    <w:p w:rsidR="00264F96" w:rsidRDefault="00ED784F" w:rsidP="00892D0B">
      <w:pPr>
        <w:pStyle w:val="a5"/>
        <w:numPr>
          <w:ilvl w:val="0"/>
          <w:numId w:val="48"/>
        </w:numPr>
        <w:rPr>
          <w:sz w:val="24"/>
          <w:szCs w:val="24"/>
        </w:rPr>
      </w:pPr>
      <w:r w:rsidRPr="00264F96">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64F96" w:rsidRDefault="00ED784F" w:rsidP="00892D0B">
      <w:pPr>
        <w:pStyle w:val="a5"/>
        <w:numPr>
          <w:ilvl w:val="0"/>
          <w:numId w:val="48"/>
        </w:numPr>
        <w:rPr>
          <w:sz w:val="24"/>
          <w:szCs w:val="24"/>
        </w:rPr>
      </w:pPr>
      <w:r w:rsidRPr="00264F96">
        <w:rPr>
          <w:sz w:val="24"/>
          <w:szCs w:val="24"/>
        </w:rPr>
        <w:t>составляет рассказы по сюжетным картинкам и по серии сюжетных картинок, используя графические схемы, наглядные опоры;</w:t>
      </w:r>
    </w:p>
    <w:p w:rsidR="00264F96" w:rsidRDefault="00ED784F" w:rsidP="00892D0B">
      <w:pPr>
        <w:pStyle w:val="a5"/>
        <w:numPr>
          <w:ilvl w:val="0"/>
          <w:numId w:val="48"/>
        </w:numPr>
        <w:rPr>
          <w:sz w:val="24"/>
          <w:szCs w:val="24"/>
        </w:rPr>
      </w:pPr>
      <w:r w:rsidRPr="00264F96">
        <w:rPr>
          <w:sz w:val="24"/>
          <w:szCs w:val="24"/>
        </w:rPr>
        <w:t>составляет с помощью педагогического работника небольшие сообщения, рассказы из личного опыта;</w:t>
      </w:r>
    </w:p>
    <w:p w:rsidR="00264F96" w:rsidRDefault="00ED784F" w:rsidP="00892D0B">
      <w:pPr>
        <w:pStyle w:val="a5"/>
        <w:numPr>
          <w:ilvl w:val="0"/>
          <w:numId w:val="48"/>
        </w:numPr>
        <w:rPr>
          <w:sz w:val="24"/>
          <w:szCs w:val="24"/>
        </w:rPr>
      </w:pPr>
      <w:r w:rsidRPr="00264F96">
        <w:rPr>
          <w:sz w:val="24"/>
          <w:szCs w:val="24"/>
        </w:rPr>
        <w:t>владеет предпосылками овладения грамотой;</w:t>
      </w:r>
    </w:p>
    <w:p w:rsidR="00264F96" w:rsidRDefault="00ED784F" w:rsidP="00892D0B">
      <w:pPr>
        <w:pStyle w:val="a5"/>
        <w:numPr>
          <w:ilvl w:val="0"/>
          <w:numId w:val="48"/>
        </w:numPr>
        <w:rPr>
          <w:sz w:val="24"/>
          <w:szCs w:val="24"/>
        </w:rPr>
      </w:pPr>
      <w:r w:rsidRPr="00264F96">
        <w:rPr>
          <w:sz w:val="24"/>
          <w:szCs w:val="24"/>
        </w:rPr>
        <w:t>стремится к использованию различных средств и материалов в процессе изобразительной деятельности;</w:t>
      </w:r>
    </w:p>
    <w:p w:rsidR="00264F96" w:rsidRDefault="00ED784F" w:rsidP="00892D0B">
      <w:pPr>
        <w:pStyle w:val="a5"/>
        <w:numPr>
          <w:ilvl w:val="0"/>
          <w:numId w:val="48"/>
        </w:numPr>
        <w:rPr>
          <w:sz w:val="24"/>
          <w:szCs w:val="24"/>
        </w:rPr>
      </w:pPr>
      <w:r w:rsidRPr="00264F96">
        <w:rPr>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64F96" w:rsidRDefault="00ED784F" w:rsidP="00892D0B">
      <w:pPr>
        <w:pStyle w:val="a5"/>
        <w:numPr>
          <w:ilvl w:val="0"/>
          <w:numId w:val="48"/>
        </w:numPr>
        <w:rPr>
          <w:sz w:val="24"/>
          <w:szCs w:val="24"/>
        </w:rPr>
      </w:pPr>
      <w:r w:rsidRPr="00264F96">
        <w:rPr>
          <w:sz w:val="24"/>
          <w:szCs w:val="24"/>
        </w:rPr>
        <w:t>проявляет интерес к произведениям народной, классической и современной музыки, к музыкальным инструментам;</w:t>
      </w:r>
    </w:p>
    <w:p w:rsidR="00264F96" w:rsidRDefault="00ED784F" w:rsidP="00892D0B">
      <w:pPr>
        <w:pStyle w:val="a5"/>
        <w:numPr>
          <w:ilvl w:val="0"/>
          <w:numId w:val="48"/>
        </w:numPr>
        <w:rPr>
          <w:sz w:val="24"/>
          <w:szCs w:val="24"/>
        </w:rPr>
      </w:pPr>
      <w:r w:rsidRPr="00264F96">
        <w:rPr>
          <w:sz w:val="24"/>
          <w:szCs w:val="24"/>
        </w:rPr>
        <w:t>сопереживает персонажам художественных произведений;</w:t>
      </w:r>
    </w:p>
    <w:p w:rsidR="00264F96" w:rsidRDefault="00ED784F" w:rsidP="00892D0B">
      <w:pPr>
        <w:pStyle w:val="a5"/>
        <w:numPr>
          <w:ilvl w:val="0"/>
          <w:numId w:val="48"/>
        </w:numPr>
        <w:rPr>
          <w:sz w:val="24"/>
          <w:szCs w:val="24"/>
        </w:rPr>
      </w:pPr>
      <w:r w:rsidRPr="00264F96">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64F96" w:rsidRDefault="00ED784F" w:rsidP="00892D0B">
      <w:pPr>
        <w:pStyle w:val="a5"/>
        <w:numPr>
          <w:ilvl w:val="0"/>
          <w:numId w:val="48"/>
        </w:numPr>
        <w:rPr>
          <w:sz w:val="24"/>
          <w:szCs w:val="24"/>
        </w:rPr>
      </w:pPr>
      <w:r w:rsidRPr="00264F96">
        <w:rPr>
          <w:sz w:val="24"/>
          <w:szCs w:val="24"/>
        </w:rPr>
        <w:t>осуществляет элементарное двигательное и словесное планирование действий в ходе спортивных упражнений;</w:t>
      </w:r>
    </w:p>
    <w:p w:rsidR="00264F96" w:rsidRDefault="00ED784F" w:rsidP="00892D0B">
      <w:pPr>
        <w:pStyle w:val="a5"/>
        <w:numPr>
          <w:ilvl w:val="0"/>
          <w:numId w:val="48"/>
        </w:numPr>
        <w:rPr>
          <w:sz w:val="24"/>
          <w:szCs w:val="24"/>
        </w:rPr>
      </w:pPr>
      <w:r w:rsidRPr="00264F96">
        <w:rPr>
          <w:sz w:val="24"/>
          <w:szCs w:val="24"/>
        </w:rPr>
        <w:t>знает и подчиняется правилам подвижных игр, эстафет, игр с элементами спорта;</w:t>
      </w:r>
    </w:p>
    <w:p w:rsidR="001E0378" w:rsidRPr="00264F96" w:rsidRDefault="00ED784F" w:rsidP="00892D0B">
      <w:pPr>
        <w:pStyle w:val="a5"/>
        <w:numPr>
          <w:ilvl w:val="0"/>
          <w:numId w:val="48"/>
        </w:numPr>
        <w:rPr>
          <w:sz w:val="24"/>
          <w:szCs w:val="24"/>
        </w:rPr>
      </w:pPr>
      <w:r w:rsidRPr="00264F96">
        <w:rPr>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E0378" w:rsidRPr="00124C48" w:rsidRDefault="001E0378" w:rsidP="00124C48">
      <w:pPr>
        <w:ind w:firstLine="709"/>
        <w:jc w:val="both"/>
        <w:rPr>
          <w:sz w:val="24"/>
          <w:szCs w:val="24"/>
        </w:rPr>
      </w:pPr>
    </w:p>
    <w:p w:rsidR="001E0378" w:rsidRPr="00911256" w:rsidRDefault="00EF4966" w:rsidP="00124C48">
      <w:pPr>
        <w:ind w:firstLine="709"/>
        <w:jc w:val="both"/>
        <w:rPr>
          <w:b/>
          <w:sz w:val="24"/>
          <w:szCs w:val="24"/>
        </w:rPr>
      </w:pPr>
      <w:r>
        <w:rPr>
          <w:b/>
          <w:sz w:val="24"/>
          <w:szCs w:val="24"/>
        </w:rPr>
        <w:t>1.6</w:t>
      </w:r>
      <w:r w:rsidR="00906134" w:rsidRPr="00911256">
        <w:rPr>
          <w:b/>
          <w:sz w:val="24"/>
          <w:szCs w:val="24"/>
        </w:rPr>
        <w:t>.</w:t>
      </w:r>
      <w:r w:rsidR="00911256">
        <w:rPr>
          <w:b/>
          <w:sz w:val="24"/>
          <w:szCs w:val="24"/>
        </w:rPr>
        <w:t xml:space="preserve"> </w:t>
      </w:r>
      <w:r w:rsidR="00ED784F" w:rsidRPr="00911256">
        <w:rPr>
          <w:b/>
          <w:sz w:val="24"/>
          <w:szCs w:val="24"/>
        </w:rPr>
        <w:t>Развивающее оценивание качества образовательной деятельности по Программе.</w:t>
      </w:r>
    </w:p>
    <w:p w:rsidR="001E0378" w:rsidRPr="00124C48" w:rsidRDefault="00ED784F" w:rsidP="00124C48">
      <w:pPr>
        <w:ind w:firstLine="709"/>
        <w:jc w:val="both"/>
        <w:rPr>
          <w:sz w:val="24"/>
          <w:szCs w:val="24"/>
        </w:rPr>
      </w:pPr>
      <w:r w:rsidRPr="00124C48">
        <w:rPr>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1E0378" w:rsidRPr="00124C48" w:rsidRDefault="00ED784F" w:rsidP="00124C48">
      <w:pPr>
        <w:ind w:firstLine="709"/>
        <w:jc w:val="both"/>
        <w:rPr>
          <w:sz w:val="24"/>
          <w:szCs w:val="24"/>
        </w:rPr>
      </w:pPr>
      <w:r w:rsidRPr="00124C48">
        <w:rPr>
          <w:sz w:val="24"/>
          <w:szCs w:val="24"/>
        </w:rPr>
        <w:t xml:space="preserve">Концептуальные основания такой оценки определяются требованиями </w:t>
      </w:r>
      <w:r w:rsidRPr="00911256">
        <w:rPr>
          <w:b/>
          <w:sz w:val="24"/>
          <w:szCs w:val="24"/>
        </w:rPr>
        <w:t>Федерального закона</w:t>
      </w:r>
      <w:r w:rsidRPr="00124C48">
        <w:rPr>
          <w:sz w:val="24"/>
          <w:szCs w:val="24"/>
        </w:rPr>
        <w:t xml:space="preserve"> от 29 декабря 2012 г. N 273-ФЗ "Об образовании в Российской Федерации", а также </w:t>
      </w:r>
      <w:r w:rsidRPr="00911256">
        <w:rPr>
          <w:b/>
          <w:sz w:val="24"/>
          <w:szCs w:val="24"/>
        </w:rPr>
        <w:t>Стандарта</w:t>
      </w:r>
      <w:r w:rsidRPr="00124C48">
        <w:rPr>
          <w:sz w:val="24"/>
          <w:szCs w:val="24"/>
        </w:rPr>
        <w:t>, в котором определены государственные гарантии качества образования.</w:t>
      </w:r>
    </w:p>
    <w:p w:rsidR="001E0378" w:rsidRPr="00124C48" w:rsidRDefault="00ED784F" w:rsidP="00124C48">
      <w:pPr>
        <w:ind w:firstLine="709"/>
        <w:jc w:val="both"/>
        <w:rPr>
          <w:sz w:val="24"/>
          <w:szCs w:val="24"/>
        </w:rPr>
      </w:pPr>
      <w:r w:rsidRPr="00124C48">
        <w:rPr>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r w:rsidRPr="00911256">
        <w:rPr>
          <w:b/>
          <w:sz w:val="24"/>
          <w:szCs w:val="24"/>
        </w:rPr>
        <w:t>Стандарта</w:t>
      </w:r>
      <w:r w:rsidRPr="00124C48">
        <w:rPr>
          <w:sz w:val="24"/>
          <w:szCs w:val="24"/>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p w:rsidR="001E0378" w:rsidRPr="00124C48" w:rsidRDefault="00ED784F" w:rsidP="00124C48">
      <w:pPr>
        <w:ind w:firstLine="709"/>
        <w:jc w:val="both"/>
        <w:rPr>
          <w:sz w:val="24"/>
          <w:szCs w:val="24"/>
        </w:rPr>
      </w:pPr>
      <w:r w:rsidRPr="00124C48">
        <w:rPr>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1E0378" w:rsidRPr="00124C48" w:rsidRDefault="00ED784F" w:rsidP="00124C48">
      <w:pPr>
        <w:ind w:firstLine="709"/>
        <w:jc w:val="both"/>
        <w:rPr>
          <w:sz w:val="24"/>
          <w:szCs w:val="24"/>
        </w:rPr>
      </w:pPr>
      <w:r w:rsidRPr="00911256">
        <w:rPr>
          <w:sz w:val="24"/>
          <w:szCs w:val="24"/>
          <w:u w:val="single"/>
        </w:rPr>
        <w:t>Целевые ориентиры</w:t>
      </w:r>
      <w:r w:rsidRPr="00124C48">
        <w:rPr>
          <w:sz w:val="24"/>
          <w:szCs w:val="24"/>
        </w:rPr>
        <w:t>, представленные в Программе:</w:t>
      </w:r>
    </w:p>
    <w:p w:rsidR="001E0378" w:rsidRPr="00911256" w:rsidRDefault="00ED784F" w:rsidP="00892D0B">
      <w:pPr>
        <w:pStyle w:val="a5"/>
        <w:numPr>
          <w:ilvl w:val="0"/>
          <w:numId w:val="3"/>
        </w:numPr>
        <w:ind w:left="142" w:firstLine="284"/>
        <w:rPr>
          <w:sz w:val="24"/>
          <w:szCs w:val="24"/>
        </w:rPr>
      </w:pPr>
      <w:r w:rsidRPr="00911256">
        <w:rPr>
          <w:sz w:val="24"/>
          <w:szCs w:val="24"/>
        </w:rPr>
        <w:t>не подлежат непосредственной оценке;</w:t>
      </w:r>
    </w:p>
    <w:p w:rsidR="001E0378" w:rsidRPr="00911256" w:rsidRDefault="00ED784F" w:rsidP="00892D0B">
      <w:pPr>
        <w:pStyle w:val="a5"/>
        <w:numPr>
          <w:ilvl w:val="0"/>
          <w:numId w:val="3"/>
        </w:numPr>
        <w:ind w:left="142" w:firstLine="284"/>
        <w:rPr>
          <w:sz w:val="24"/>
          <w:szCs w:val="24"/>
        </w:rPr>
      </w:pPr>
      <w:r w:rsidRPr="00911256">
        <w:rPr>
          <w:sz w:val="24"/>
          <w:szCs w:val="24"/>
        </w:rPr>
        <w:t xml:space="preserve">не являются непосредственным основанием оценки как итогового, так и промежуточного уровня развития </w:t>
      </w:r>
      <w:r w:rsidR="008B2D05" w:rsidRPr="00911256">
        <w:rPr>
          <w:sz w:val="24"/>
          <w:szCs w:val="24"/>
        </w:rPr>
        <w:t>воспитанников</w:t>
      </w:r>
      <w:r w:rsidRPr="00911256">
        <w:rPr>
          <w:sz w:val="24"/>
          <w:szCs w:val="24"/>
        </w:rPr>
        <w:t xml:space="preserve"> с ТНР;</w:t>
      </w:r>
    </w:p>
    <w:p w:rsidR="001E0378" w:rsidRPr="00911256" w:rsidRDefault="00ED784F" w:rsidP="00892D0B">
      <w:pPr>
        <w:pStyle w:val="a5"/>
        <w:numPr>
          <w:ilvl w:val="0"/>
          <w:numId w:val="3"/>
        </w:numPr>
        <w:ind w:left="142" w:firstLine="284"/>
        <w:rPr>
          <w:sz w:val="24"/>
          <w:szCs w:val="24"/>
        </w:rPr>
      </w:pPr>
      <w:r w:rsidRPr="00911256">
        <w:rPr>
          <w:sz w:val="24"/>
          <w:szCs w:val="24"/>
        </w:rPr>
        <w:t xml:space="preserve">не являются основанием для их формального сравнения с реальными достижениями </w:t>
      </w:r>
      <w:r w:rsidR="008B2D05" w:rsidRPr="00911256">
        <w:rPr>
          <w:sz w:val="24"/>
          <w:szCs w:val="24"/>
        </w:rPr>
        <w:t>воспитанников</w:t>
      </w:r>
      <w:r w:rsidRPr="00911256">
        <w:rPr>
          <w:sz w:val="24"/>
          <w:szCs w:val="24"/>
        </w:rPr>
        <w:t xml:space="preserve"> с ТНР;</w:t>
      </w:r>
    </w:p>
    <w:p w:rsidR="001E0378" w:rsidRPr="00911256" w:rsidRDefault="00ED784F" w:rsidP="00892D0B">
      <w:pPr>
        <w:pStyle w:val="a5"/>
        <w:numPr>
          <w:ilvl w:val="0"/>
          <w:numId w:val="3"/>
        </w:numPr>
        <w:ind w:left="142" w:firstLine="284"/>
        <w:rPr>
          <w:sz w:val="24"/>
          <w:szCs w:val="24"/>
        </w:rPr>
      </w:pPr>
      <w:r w:rsidRPr="00911256">
        <w:rPr>
          <w:sz w:val="24"/>
          <w:szCs w:val="24"/>
        </w:rPr>
        <w:t xml:space="preserve">не являются основой объективной оценки соответствия, установленным требованиям образовательной деятельности и подготовки </w:t>
      </w:r>
      <w:r w:rsidR="008B2D05" w:rsidRPr="00911256">
        <w:rPr>
          <w:sz w:val="24"/>
          <w:szCs w:val="24"/>
        </w:rPr>
        <w:t>воспитанников</w:t>
      </w:r>
      <w:r w:rsidRPr="00911256">
        <w:rPr>
          <w:sz w:val="24"/>
          <w:szCs w:val="24"/>
        </w:rPr>
        <w:t>;</w:t>
      </w:r>
    </w:p>
    <w:p w:rsidR="001E0378" w:rsidRPr="00911256" w:rsidRDefault="00ED784F" w:rsidP="00892D0B">
      <w:pPr>
        <w:pStyle w:val="a5"/>
        <w:numPr>
          <w:ilvl w:val="0"/>
          <w:numId w:val="3"/>
        </w:numPr>
        <w:ind w:left="0" w:firstLine="720"/>
        <w:rPr>
          <w:sz w:val="24"/>
          <w:szCs w:val="24"/>
        </w:rPr>
      </w:pPr>
      <w:r w:rsidRPr="00911256">
        <w:rPr>
          <w:sz w:val="24"/>
          <w:szCs w:val="24"/>
        </w:rPr>
        <w:t>не являются непосредственным основанием при оценке качества образования.</w:t>
      </w:r>
    </w:p>
    <w:p w:rsidR="001E0378" w:rsidRPr="00124C48" w:rsidRDefault="00ED784F" w:rsidP="00124C48">
      <w:pPr>
        <w:ind w:firstLine="709"/>
        <w:jc w:val="both"/>
        <w:rPr>
          <w:sz w:val="24"/>
          <w:szCs w:val="24"/>
        </w:rPr>
      </w:pPr>
      <w:r w:rsidRPr="00124C48">
        <w:rP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1E0378" w:rsidRPr="00124C48" w:rsidRDefault="00ED784F" w:rsidP="00124C48">
      <w:pPr>
        <w:ind w:firstLine="709"/>
        <w:jc w:val="both"/>
        <w:rPr>
          <w:sz w:val="24"/>
          <w:szCs w:val="24"/>
        </w:rPr>
      </w:pPr>
      <w:r w:rsidRPr="00124C48">
        <w:rPr>
          <w:sz w:val="24"/>
          <w:szCs w:val="24"/>
        </w:rPr>
        <w:t xml:space="preserve">Программа строится на основе общих закономерностей развития личности </w:t>
      </w:r>
      <w:r w:rsidR="008B2D05" w:rsidRPr="00124C48">
        <w:rPr>
          <w:sz w:val="24"/>
          <w:szCs w:val="24"/>
        </w:rPr>
        <w:t>воспитанников</w:t>
      </w:r>
      <w:r w:rsidRPr="00124C48">
        <w:rPr>
          <w:sz w:val="24"/>
          <w:szCs w:val="24"/>
        </w:rPr>
        <w:t xml:space="preserve"> дошкольного возраста, с ТНР с учетом сенситивных периодов в развитии. </w:t>
      </w:r>
      <w:r w:rsidR="008B2D05" w:rsidRPr="00124C48">
        <w:rPr>
          <w:sz w:val="24"/>
          <w:szCs w:val="24"/>
        </w:rPr>
        <w:t>Воспитанники</w:t>
      </w:r>
      <w:r w:rsidRPr="00124C48">
        <w:rPr>
          <w:sz w:val="24"/>
          <w:szCs w:val="24"/>
        </w:rPr>
        <w:t xml:space="preserve">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w:t>
      </w:r>
      <w:r w:rsidR="008B2D05" w:rsidRPr="00124C48">
        <w:rPr>
          <w:sz w:val="24"/>
          <w:szCs w:val="24"/>
        </w:rPr>
        <w:t xml:space="preserve"> </w:t>
      </w:r>
      <w:r w:rsidRPr="00124C48">
        <w:rPr>
          <w:sz w:val="24"/>
          <w:szCs w:val="24"/>
        </w:rPr>
        <w:t>- типологические особенности развития ребенка.</w:t>
      </w:r>
    </w:p>
    <w:p w:rsidR="001E0378" w:rsidRPr="00124C48" w:rsidRDefault="00ED784F" w:rsidP="00124C48">
      <w:pPr>
        <w:ind w:firstLine="709"/>
        <w:jc w:val="both"/>
        <w:rPr>
          <w:sz w:val="24"/>
          <w:szCs w:val="24"/>
        </w:rPr>
      </w:pPr>
      <w:r w:rsidRPr="00124C48">
        <w:rPr>
          <w:sz w:val="24"/>
          <w:szCs w:val="24"/>
        </w:rPr>
        <w:t xml:space="preserve">Программой предусмотрена система мониторинга динамики развития </w:t>
      </w:r>
      <w:r w:rsidR="00704388" w:rsidRPr="00124C48">
        <w:rPr>
          <w:sz w:val="24"/>
          <w:szCs w:val="24"/>
        </w:rPr>
        <w:t>воспитанников</w:t>
      </w:r>
      <w:r w:rsidRPr="00124C48">
        <w:rPr>
          <w:sz w:val="24"/>
          <w:szCs w:val="24"/>
        </w:rPr>
        <w:t>, динамики их образовательных достижений, основанная на методе наблюдения и включающая:</w:t>
      </w:r>
    </w:p>
    <w:p w:rsidR="001E0378" w:rsidRPr="00E20900" w:rsidRDefault="00ED784F" w:rsidP="00892D0B">
      <w:pPr>
        <w:pStyle w:val="a5"/>
        <w:numPr>
          <w:ilvl w:val="0"/>
          <w:numId w:val="4"/>
        </w:numPr>
        <w:ind w:left="0" w:firstLine="284"/>
        <w:rPr>
          <w:sz w:val="24"/>
          <w:szCs w:val="24"/>
        </w:rPr>
      </w:pPr>
      <w:r w:rsidRPr="00E20900">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1E0378" w:rsidRPr="00E20900" w:rsidRDefault="00ED784F" w:rsidP="00892D0B">
      <w:pPr>
        <w:pStyle w:val="a5"/>
        <w:numPr>
          <w:ilvl w:val="0"/>
          <w:numId w:val="4"/>
        </w:numPr>
        <w:ind w:left="0" w:firstLine="284"/>
        <w:rPr>
          <w:sz w:val="24"/>
          <w:szCs w:val="24"/>
        </w:rPr>
      </w:pPr>
      <w:r w:rsidRPr="00E20900">
        <w:rPr>
          <w:sz w:val="24"/>
          <w:szCs w:val="24"/>
        </w:rPr>
        <w:t>детские портфолио, фиксирующие достижения ребенка в ходе образовательной деятельности;</w:t>
      </w:r>
    </w:p>
    <w:p w:rsidR="001E0378" w:rsidRPr="00E20900" w:rsidRDefault="00ED784F" w:rsidP="00892D0B">
      <w:pPr>
        <w:pStyle w:val="a5"/>
        <w:numPr>
          <w:ilvl w:val="0"/>
          <w:numId w:val="4"/>
        </w:numPr>
        <w:ind w:left="0" w:firstLine="284"/>
        <w:rPr>
          <w:sz w:val="24"/>
          <w:szCs w:val="24"/>
        </w:rPr>
      </w:pPr>
      <w:r w:rsidRPr="00E20900">
        <w:rPr>
          <w:sz w:val="24"/>
          <w:szCs w:val="24"/>
        </w:rPr>
        <w:t>карты развития ребенка с ТНР;</w:t>
      </w:r>
    </w:p>
    <w:p w:rsidR="001E0378" w:rsidRPr="00E20900" w:rsidRDefault="00ED784F" w:rsidP="00892D0B">
      <w:pPr>
        <w:pStyle w:val="a5"/>
        <w:numPr>
          <w:ilvl w:val="0"/>
          <w:numId w:val="4"/>
        </w:numPr>
        <w:ind w:left="0" w:firstLine="284"/>
        <w:rPr>
          <w:sz w:val="24"/>
          <w:szCs w:val="24"/>
        </w:rPr>
      </w:pPr>
      <w:r w:rsidRPr="00E20900">
        <w:rPr>
          <w:sz w:val="24"/>
          <w:szCs w:val="24"/>
        </w:rPr>
        <w:t>различные шкалы индивидуального развития ребенка с ТНР.</w:t>
      </w:r>
    </w:p>
    <w:p w:rsidR="00704388" w:rsidRPr="00124C48" w:rsidRDefault="00704388" w:rsidP="00124C48">
      <w:pPr>
        <w:ind w:firstLine="709"/>
        <w:jc w:val="both"/>
        <w:rPr>
          <w:sz w:val="24"/>
          <w:szCs w:val="24"/>
        </w:rPr>
      </w:pPr>
      <w:r w:rsidRPr="00124C48">
        <w:rPr>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704388" w:rsidRPr="00124C48" w:rsidRDefault="00704388" w:rsidP="00124C48">
      <w:pPr>
        <w:ind w:firstLine="709"/>
        <w:jc w:val="both"/>
        <w:rPr>
          <w:sz w:val="24"/>
          <w:szCs w:val="24"/>
        </w:rPr>
      </w:pPr>
      <w:r w:rsidRPr="00124C48">
        <w:rPr>
          <w:sz w:val="24"/>
          <w:szCs w:val="24"/>
        </w:rPr>
        <w:t xml:space="preserve">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w:t>
      </w:r>
      <w:r w:rsidRPr="00124C48">
        <w:rPr>
          <w:sz w:val="24"/>
          <w:szCs w:val="24"/>
        </w:rPr>
        <w:lastRenderedPageBreak/>
        <w:t>художественно-эстетического развития.</w:t>
      </w:r>
    </w:p>
    <w:p w:rsidR="00704388" w:rsidRPr="00124C48" w:rsidRDefault="00704388" w:rsidP="00124C48">
      <w:pPr>
        <w:ind w:firstLine="709"/>
        <w:jc w:val="both"/>
        <w:rPr>
          <w:sz w:val="24"/>
          <w:szCs w:val="24"/>
        </w:rPr>
      </w:pPr>
      <w:r w:rsidRPr="00124C48">
        <w:rPr>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704388" w:rsidRPr="00124C48" w:rsidRDefault="00704388" w:rsidP="00124C48">
      <w:pPr>
        <w:ind w:firstLine="709"/>
        <w:jc w:val="both"/>
        <w:rPr>
          <w:sz w:val="24"/>
          <w:szCs w:val="24"/>
        </w:rPr>
      </w:pPr>
      <w:r w:rsidRPr="00124C48">
        <w:rPr>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704388" w:rsidRPr="00124C48" w:rsidRDefault="00704388" w:rsidP="00124C48">
      <w:pPr>
        <w:ind w:firstLine="709"/>
        <w:jc w:val="both"/>
        <w:rPr>
          <w:sz w:val="24"/>
          <w:szCs w:val="24"/>
        </w:rPr>
      </w:pPr>
      <w:r w:rsidRPr="00124C48">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704388" w:rsidRPr="00124C48" w:rsidRDefault="00704388" w:rsidP="00124C48">
      <w:pPr>
        <w:ind w:firstLine="709"/>
        <w:jc w:val="both"/>
        <w:rPr>
          <w:sz w:val="24"/>
          <w:szCs w:val="24"/>
        </w:rPr>
      </w:pPr>
      <w:r w:rsidRPr="00124C48">
        <w:rPr>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704388" w:rsidRPr="00124C48" w:rsidRDefault="00704388" w:rsidP="00124C48">
      <w:pPr>
        <w:ind w:firstLine="709"/>
        <w:jc w:val="both"/>
        <w:rPr>
          <w:sz w:val="24"/>
          <w:szCs w:val="24"/>
        </w:rPr>
      </w:pPr>
      <w:r w:rsidRPr="00124C48">
        <w:rPr>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704388" w:rsidRPr="00124C48" w:rsidRDefault="00704388" w:rsidP="00124C48">
      <w:pPr>
        <w:ind w:firstLine="709"/>
        <w:jc w:val="both"/>
        <w:rPr>
          <w:sz w:val="24"/>
          <w:szCs w:val="24"/>
        </w:rPr>
      </w:pPr>
      <w:r w:rsidRPr="00124C48">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734A3" w:rsidRPr="00124C48" w:rsidRDefault="001734A3" w:rsidP="00124C48">
      <w:pPr>
        <w:ind w:firstLine="709"/>
        <w:jc w:val="both"/>
        <w:rPr>
          <w:sz w:val="24"/>
          <w:szCs w:val="24"/>
        </w:rPr>
      </w:pPr>
      <w:r w:rsidRPr="00124C48">
        <w:rPr>
          <w:sz w:val="24"/>
          <w:szCs w:val="24"/>
        </w:rPr>
        <w:t>Педагогическая диагностика - проводится с периодичностью 2 раза в год (в начале учебного года и в конце).</w:t>
      </w:r>
    </w:p>
    <w:p w:rsidR="00704388" w:rsidRPr="00124C48" w:rsidRDefault="001734A3" w:rsidP="00124C48">
      <w:pPr>
        <w:ind w:firstLine="709"/>
        <w:jc w:val="both"/>
        <w:rPr>
          <w:sz w:val="24"/>
          <w:szCs w:val="24"/>
        </w:rPr>
      </w:pPr>
      <w:r w:rsidRPr="00124C48">
        <w:rPr>
          <w:sz w:val="24"/>
          <w:szCs w:val="24"/>
        </w:rPr>
        <w:t>Логопедическое обследование - диагностика проводится с периодичностью 2 раза в год (в начале учебного года и в конце).</w:t>
      </w:r>
    </w:p>
    <w:p w:rsidR="001E0378" w:rsidRPr="00124C48" w:rsidRDefault="00ED784F" w:rsidP="00124C48">
      <w:pPr>
        <w:ind w:firstLine="709"/>
        <w:jc w:val="both"/>
        <w:rPr>
          <w:sz w:val="24"/>
          <w:szCs w:val="24"/>
        </w:rPr>
      </w:pPr>
      <w:r w:rsidRPr="00124C48">
        <w:rPr>
          <w:sz w:val="24"/>
          <w:szCs w:val="24"/>
        </w:rPr>
        <w:t>В соответствии со Стандартом дошкольного образования и принципами Программы оценка качества образовательной деятельности по ФАОП:</w:t>
      </w:r>
    </w:p>
    <w:p w:rsidR="001E0378" w:rsidRPr="00E20900" w:rsidRDefault="00ED784F" w:rsidP="00892D0B">
      <w:pPr>
        <w:pStyle w:val="a5"/>
        <w:numPr>
          <w:ilvl w:val="0"/>
          <w:numId w:val="5"/>
        </w:numPr>
        <w:ind w:left="0" w:firstLine="426"/>
        <w:rPr>
          <w:sz w:val="24"/>
          <w:szCs w:val="24"/>
        </w:rPr>
      </w:pPr>
      <w:r w:rsidRPr="00E20900">
        <w:rPr>
          <w:sz w:val="24"/>
          <w:szCs w:val="24"/>
        </w:rPr>
        <w:t>поддерживает ценности развития и позитивной социализации ребенка раннего и дошкольного возраста с ТНР;</w:t>
      </w:r>
    </w:p>
    <w:p w:rsidR="001E0378" w:rsidRPr="00E20900" w:rsidRDefault="00ED784F" w:rsidP="00892D0B">
      <w:pPr>
        <w:pStyle w:val="a5"/>
        <w:numPr>
          <w:ilvl w:val="0"/>
          <w:numId w:val="5"/>
        </w:numPr>
        <w:ind w:left="0" w:firstLine="426"/>
        <w:rPr>
          <w:sz w:val="24"/>
          <w:szCs w:val="24"/>
        </w:rPr>
      </w:pPr>
      <w:r w:rsidRPr="00E20900">
        <w:rPr>
          <w:sz w:val="24"/>
          <w:szCs w:val="24"/>
        </w:rPr>
        <w:t>учитывает факт разнообразия путей развития ребенка с ТНР в условиях современного общества;</w:t>
      </w:r>
    </w:p>
    <w:p w:rsidR="001E0378" w:rsidRPr="00E20900" w:rsidRDefault="00ED784F" w:rsidP="00892D0B">
      <w:pPr>
        <w:pStyle w:val="a5"/>
        <w:numPr>
          <w:ilvl w:val="0"/>
          <w:numId w:val="5"/>
        </w:numPr>
        <w:ind w:left="0" w:firstLine="426"/>
        <w:rPr>
          <w:sz w:val="24"/>
          <w:szCs w:val="24"/>
        </w:rPr>
      </w:pPr>
      <w:r w:rsidRPr="00E20900">
        <w:rPr>
          <w:sz w:val="24"/>
          <w:szCs w:val="24"/>
        </w:rPr>
        <w:t xml:space="preserve">ориентирует систему дошкольного образования на поддержку вариативных организационных форм дошкольного образования для </w:t>
      </w:r>
      <w:r w:rsidR="008B2D05" w:rsidRPr="00E20900">
        <w:rPr>
          <w:sz w:val="24"/>
          <w:szCs w:val="24"/>
        </w:rPr>
        <w:t>воспитанников</w:t>
      </w:r>
      <w:r w:rsidRPr="00E20900">
        <w:rPr>
          <w:sz w:val="24"/>
          <w:szCs w:val="24"/>
        </w:rPr>
        <w:t xml:space="preserve"> с ТНР;</w:t>
      </w:r>
    </w:p>
    <w:p w:rsidR="001E0378" w:rsidRPr="00E20900" w:rsidRDefault="00ED784F" w:rsidP="00892D0B">
      <w:pPr>
        <w:pStyle w:val="a5"/>
        <w:numPr>
          <w:ilvl w:val="0"/>
          <w:numId w:val="5"/>
        </w:numPr>
        <w:ind w:left="0" w:firstLine="426"/>
        <w:rPr>
          <w:sz w:val="24"/>
          <w:szCs w:val="24"/>
        </w:rPr>
      </w:pPr>
      <w:r w:rsidRPr="00E20900">
        <w:rPr>
          <w:sz w:val="24"/>
          <w:szCs w:val="24"/>
        </w:rPr>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1E0378" w:rsidRPr="00E20900" w:rsidRDefault="00ED784F" w:rsidP="00892D0B">
      <w:pPr>
        <w:pStyle w:val="a5"/>
        <w:numPr>
          <w:ilvl w:val="0"/>
          <w:numId w:val="6"/>
        </w:numPr>
        <w:ind w:left="0" w:firstLine="426"/>
        <w:rPr>
          <w:sz w:val="24"/>
          <w:szCs w:val="24"/>
        </w:rPr>
      </w:pPr>
      <w:r w:rsidRPr="00E20900">
        <w:rPr>
          <w:sz w:val="24"/>
          <w:szCs w:val="24"/>
        </w:rPr>
        <w:t>разнообразия ва</w:t>
      </w:r>
      <w:r w:rsidR="008B2D05" w:rsidRPr="00E20900">
        <w:rPr>
          <w:sz w:val="24"/>
          <w:szCs w:val="24"/>
        </w:rPr>
        <w:t>риантов развития воспитанников</w:t>
      </w:r>
      <w:r w:rsidRPr="00E20900">
        <w:rPr>
          <w:sz w:val="24"/>
          <w:szCs w:val="24"/>
        </w:rPr>
        <w:t xml:space="preserve"> с ТНР в дошкольном детстве;</w:t>
      </w:r>
    </w:p>
    <w:p w:rsidR="001E0378" w:rsidRPr="00E20900" w:rsidRDefault="00ED784F" w:rsidP="00892D0B">
      <w:pPr>
        <w:pStyle w:val="a5"/>
        <w:numPr>
          <w:ilvl w:val="0"/>
          <w:numId w:val="6"/>
        </w:numPr>
        <w:ind w:left="0" w:firstLine="426"/>
        <w:rPr>
          <w:sz w:val="24"/>
          <w:szCs w:val="24"/>
        </w:rPr>
      </w:pPr>
      <w:r w:rsidRPr="00E20900">
        <w:rPr>
          <w:sz w:val="24"/>
          <w:szCs w:val="24"/>
        </w:rPr>
        <w:t>разнообразия вариантов образовательной и коррекционно- реабилитационной среды;</w:t>
      </w:r>
    </w:p>
    <w:p w:rsidR="001E0378" w:rsidRPr="00E20900" w:rsidRDefault="00ED784F" w:rsidP="00892D0B">
      <w:pPr>
        <w:pStyle w:val="a5"/>
        <w:numPr>
          <w:ilvl w:val="0"/>
          <w:numId w:val="5"/>
        </w:numPr>
        <w:ind w:left="0" w:firstLine="426"/>
        <w:rPr>
          <w:sz w:val="24"/>
          <w:szCs w:val="24"/>
        </w:rPr>
      </w:pPr>
      <w:r w:rsidRPr="00E20900">
        <w:rPr>
          <w:sz w:val="24"/>
          <w:szCs w:val="24"/>
        </w:rPr>
        <w:t xml:space="preserve">представляет собой основу для развивающего управления программами дошкольного образования для </w:t>
      </w:r>
      <w:r w:rsidR="008B2D05" w:rsidRPr="00E20900">
        <w:rPr>
          <w:sz w:val="24"/>
          <w:szCs w:val="24"/>
        </w:rPr>
        <w:t>воспитанников</w:t>
      </w:r>
      <w:r w:rsidRPr="00E20900">
        <w:rPr>
          <w:sz w:val="24"/>
          <w:szCs w:val="24"/>
        </w:rPr>
        <w:t xml:space="preserve">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1E0378" w:rsidRPr="00124C48" w:rsidRDefault="00ED784F" w:rsidP="00124C48">
      <w:pPr>
        <w:ind w:firstLine="709"/>
        <w:jc w:val="both"/>
        <w:rPr>
          <w:sz w:val="24"/>
          <w:szCs w:val="24"/>
        </w:rPr>
      </w:pPr>
      <w:r w:rsidRPr="00124C48">
        <w:rPr>
          <w:sz w:val="24"/>
          <w:szCs w:val="24"/>
        </w:rPr>
        <w:lastRenderedPageBreak/>
        <w:t xml:space="preserve">Система оценки качества реализации Программы дошкольного образования </w:t>
      </w:r>
      <w:r w:rsidR="008B2D05" w:rsidRPr="00124C48">
        <w:rPr>
          <w:sz w:val="24"/>
          <w:szCs w:val="24"/>
        </w:rPr>
        <w:t>воспитанников</w:t>
      </w:r>
      <w:r w:rsidRPr="00124C48">
        <w:rPr>
          <w:sz w:val="24"/>
          <w:szCs w:val="24"/>
        </w:rPr>
        <w:t xml:space="preserve">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Pr="00E20900">
        <w:rPr>
          <w:b/>
          <w:sz w:val="24"/>
          <w:szCs w:val="24"/>
        </w:rPr>
        <w:t>Стандарта.</w:t>
      </w:r>
    </w:p>
    <w:p w:rsidR="001E0378" w:rsidRPr="00124C48" w:rsidRDefault="00ED784F" w:rsidP="00124C48">
      <w:pPr>
        <w:ind w:firstLine="709"/>
        <w:jc w:val="both"/>
        <w:rPr>
          <w:sz w:val="24"/>
          <w:szCs w:val="24"/>
        </w:rPr>
      </w:pPr>
      <w:r w:rsidRPr="00124C48">
        <w:rPr>
          <w:sz w:val="24"/>
          <w:szCs w:val="24"/>
        </w:rPr>
        <w:t xml:space="preserve">Программой предусмотрены следующие </w:t>
      </w:r>
      <w:r w:rsidRPr="00E20900">
        <w:rPr>
          <w:b/>
          <w:sz w:val="24"/>
          <w:szCs w:val="24"/>
        </w:rPr>
        <w:t>уровни системы оценки качества:</w:t>
      </w:r>
    </w:p>
    <w:p w:rsidR="001E0378" w:rsidRPr="00E20900" w:rsidRDefault="00ED784F" w:rsidP="00892D0B">
      <w:pPr>
        <w:pStyle w:val="a5"/>
        <w:numPr>
          <w:ilvl w:val="0"/>
          <w:numId w:val="7"/>
        </w:numPr>
        <w:ind w:left="0" w:firstLine="284"/>
        <w:rPr>
          <w:sz w:val="24"/>
          <w:szCs w:val="24"/>
        </w:rPr>
      </w:pPr>
      <w:r w:rsidRPr="00E20900">
        <w:rPr>
          <w:sz w:val="24"/>
          <w:szCs w:val="24"/>
        </w:rPr>
        <w:t>диагностика развития ребенка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1E0378" w:rsidRPr="00E20900" w:rsidRDefault="00ED784F" w:rsidP="00892D0B">
      <w:pPr>
        <w:pStyle w:val="a5"/>
        <w:numPr>
          <w:ilvl w:val="0"/>
          <w:numId w:val="7"/>
        </w:numPr>
        <w:ind w:left="0" w:firstLine="284"/>
        <w:rPr>
          <w:sz w:val="24"/>
          <w:szCs w:val="24"/>
        </w:rPr>
      </w:pPr>
      <w:r w:rsidRPr="00E20900">
        <w:rPr>
          <w:sz w:val="24"/>
          <w:szCs w:val="24"/>
        </w:rPr>
        <w:t>внутренняя оценка, самооценка Организации;</w:t>
      </w:r>
    </w:p>
    <w:p w:rsidR="001E0378" w:rsidRPr="00E20900" w:rsidRDefault="00ED784F" w:rsidP="00892D0B">
      <w:pPr>
        <w:pStyle w:val="a5"/>
        <w:numPr>
          <w:ilvl w:val="0"/>
          <w:numId w:val="7"/>
        </w:numPr>
        <w:ind w:left="0" w:firstLine="284"/>
        <w:rPr>
          <w:sz w:val="24"/>
          <w:szCs w:val="24"/>
        </w:rPr>
      </w:pPr>
      <w:r w:rsidRPr="00E20900">
        <w:rPr>
          <w:sz w:val="24"/>
          <w:szCs w:val="24"/>
        </w:rPr>
        <w:t>внешняя оценка Организации, в том числе независимая профессиональная и общественная оценка.</w:t>
      </w:r>
    </w:p>
    <w:p w:rsidR="001E0378" w:rsidRPr="00124C48" w:rsidRDefault="00ED784F" w:rsidP="00C91F55">
      <w:pPr>
        <w:ind w:firstLine="284"/>
        <w:jc w:val="both"/>
        <w:rPr>
          <w:sz w:val="24"/>
          <w:szCs w:val="24"/>
        </w:rPr>
      </w:pPr>
      <w:r w:rsidRPr="00124C48">
        <w:rPr>
          <w:sz w:val="24"/>
          <w:szCs w:val="24"/>
        </w:rPr>
        <w:t>На уровне образовательной организации система оценки качества реализации Программы решает задачи:</w:t>
      </w:r>
    </w:p>
    <w:p w:rsidR="001E0378" w:rsidRPr="00E20900" w:rsidRDefault="00ED784F" w:rsidP="00892D0B">
      <w:pPr>
        <w:pStyle w:val="a5"/>
        <w:numPr>
          <w:ilvl w:val="0"/>
          <w:numId w:val="7"/>
        </w:numPr>
        <w:ind w:left="0" w:firstLine="284"/>
        <w:rPr>
          <w:sz w:val="24"/>
          <w:szCs w:val="24"/>
        </w:rPr>
      </w:pPr>
      <w:r w:rsidRPr="00E20900">
        <w:rPr>
          <w:sz w:val="24"/>
          <w:szCs w:val="24"/>
        </w:rPr>
        <w:t>повышения качества реализации программы дошкольного образования;</w:t>
      </w:r>
    </w:p>
    <w:p w:rsidR="001E0378" w:rsidRPr="00E20900" w:rsidRDefault="00ED784F" w:rsidP="00892D0B">
      <w:pPr>
        <w:pStyle w:val="a5"/>
        <w:numPr>
          <w:ilvl w:val="0"/>
          <w:numId w:val="7"/>
        </w:numPr>
        <w:ind w:left="0" w:firstLine="284"/>
        <w:rPr>
          <w:sz w:val="24"/>
          <w:szCs w:val="24"/>
        </w:rPr>
      </w:pPr>
      <w:r w:rsidRPr="00E20900">
        <w:rPr>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1E0378" w:rsidRPr="00E20900" w:rsidRDefault="00ED784F" w:rsidP="00892D0B">
      <w:pPr>
        <w:pStyle w:val="a5"/>
        <w:numPr>
          <w:ilvl w:val="0"/>
          <w:numId w:val="7"/>
        </w:numPr>
        <w:ind w:left="0" w:firstLine="426"/>
        <w:rPr>
          <w:sz w:val="24"/>
          <w:szCs w:val="24"/>
        </w:rPr>
      </w:pPr>
      <w:r w:rsidRPr="00E20900">
        <w:rPr>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r w:rsidR="008B2D05" w:rsidRPr="00E20900">
        <w:rPr>
          <w:sz w:val="24"/>
          <w:szCs w:val="24"/>
        </w:rPr>
        <w:t xml:space="preserve">воспитанников </w:t>
      </w:r>
      <w:r w:rsidRPr="00E20900">
        <w:rPr>
          <w:sz w:val="24"/>
          <w:szCs w:val="24"/>
        </w:rPr>
        <w:t>с ТНР;</w:t>
      </w:r>
    </w:p>
    <w:p w:rsidR="001E0378" w:rsidRPr="00E20900" w:rsidRDefault="00ED784F" w:rsidP="00892D0B">
      <w:pPr>
        <w:pStyle w:val="a5"/>
        <w:numPr>
          <w:ilvl w:val="0"/>
          <w:numId w:val="7"/>
        </w:numPr>
        <w:ind w:left="0" w:firstLine="426"/>
        <w:rPr>
          <w:sz w:val="24"/>
          <w:szCs w:val="24"/>
        </w:rPr>
      </w:pPr>
      <w:r w:rsidRPr="00E20900">
        <w:rPr>
          <w:sz w:val="24"/>
          <w:szCs w:val="24"/>
        </w:rPr>
        <w:t>задания ориентиров педагогическим работникам в их профессиональной деятельности и перспектив развития самой Организации;</w:t>
      </w:r>
    </w:p>
    <w:p w:rsidR="001E0378" w:rsidRPr="00E20900" w:rsidRDefault="00ED784F" w:rsidP="00892D0B">
      <w:pPr>
        <w:pStyle w:val="a5"/>
        <w:numPr>
          <w:ilvl w:val="0"/>
          <w:numId w:val="7"/>
        </w:numPr>
        <w:ind w:left="0" w:firstLine="426"/>
        <w:rPr>
          <w:sz w:val="24"/>
          <w:szCs w:val="24"/>
        </w:rPr>
      </w:pPr>
      <w:r w:rsidRPr="00E20900">
        <w:rPr>
          <w:sz w:val="24"/>
          <w:szCs w:val="24"/>
        </w:rPr>
        <w:t>создания оснований преемственности между дошкольным и начальным общим образованием обучающихся с ТНР.</w:t>
      </w:r>
    </w:p>
    <w:p w:rsidR="001E0378" w:rsidRPr="00124C48" w:rsidRDefault="00ED784F" w:rsidP="00124C48">
      <w:pPr>
        <w:ind w:firstLine="709"/>
        <w:jc w:val="both"/>
        <w:rPr>
          <w:sz w:val="24"/>
          <w:szCs w:val="24"/>
        </w:rPr>
      </w:pPr>
      <w:r w:rsidRPr="00124C48">
        <w:rPr>
          <w:sz w:val="24"/>
          <w:szCs w:val="24"/>
        </w:rPr>
        <w:t>Важнейшим элементом системы обеспечения качества дошкольного образования в Организации является оценка качества психолого</w:t>
      </w:r>
      <w:r w:rsidR="00303304">
        <w:rPr>
          <w:sz w:val="24"/>
          <w:szCs w:val="24"/>
        </w:rPr>
        <w:t xml:space="preserve"> </w:t>
      </w:r>
      <w:r w:rsidRPr="00124C48">
        <w:rPr>
          <w:sz w:val="24"/>
          <w:szCs w:val="24"/>
        </w:rPr>
        <w:t>- 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w:t>
      </w:r>
      <w:r w:rsidR="001734A3" w:rsidRPr="00124C48">
        <w:rPr>
          <w:sz w:val="24"/>
          <w:szCs w:val="24"/>
        </w:rPr>
        <w:t xml:space="preserve"> </w:t>
      </w:r>
      <w:r w:rsidRPr="00124C48">
        <w:rPr>
          <w:sz w:val="24"/>
          <w:szCs w:val="24"/>
        </w:rPr>
        <w:t xml:space="preserve">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r w:rsidRPr="00E20900">
        <w:rPr>
          <w:b/>
          <w:sz w:val="24"/>
          <w:szCs w:val="24"/>
        </w:rPr>
        <w:t>Стандартом</w:t>
      </w:r>
      <w:r w:rsidRPr="00124C48">
        <w:rPr>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1E0378" w:rsidRPr="00E20900" w:rsidRDefault="00ED784F" w:rsidP="00124C48">
      <w:pPr>
        <w:ind w:firstLine="709"/>
        <w:jc w:val="both"/>
        <w:rPr>
          <w:b/>
          <w:sz w:val="24"/>
          <w:szCs w:val="24"/>
        </w:rPr>
      </w:pPr>
      <w:r w:rsidRPr="00E20900">
        <w:rPr>
          <w:b/>
          <w:sz w:val="24"/>
          <w:szCs w:val="24"/>
        </w:rPr>
        <w:t>Система оценки качества дошкольного образования:</w:t>
      </w:r>
    </w:p>
    <w:p w:rsidR="001E0378" w:rsidRPr="00E20900" w:rsidRDefault="00ED784F" w:rsidP="00892D0B">
      <w:pPr>
        <w:pStyle w:val="a5"/>
        <w:numPr>
          <w:ilvl w:val="0"/>
          <w:numId w:val="7"/>
        </w:numPr>
        <w:ind w:left="0" w:firstLine="284"/>
        <w:rPr>
          <w:sz w:val="24"/>
          <w:szCs w:val="24"/>
        </w:rPr>
      </w:pPr>
      <w:r w:rsidRPr="00E20900">
        <w:rPr>
          <w:sz w:val="24"/>
          <w:szCs w:val="24"/>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1E0378" w:rsidRPr="00E20900" w:rsidRDefault="00ED784F" w:rsidP="00892D0B">
      <w:pPr>
        <w:pStyle w:val="a5"/>
        <w:numPr>
          <w:ilvl w:val="0"/>
          <w:numId w:val="7"/>
        </w:numPr>
        <w:ind w:left="0" w:firstLine="284"/>
        <w:rPr>
          <w:sz w:val="24"/>
          <w:szCs w:val="24"/>
        </w:rPr>
      </w:pPr>
      <w:r w:rsidRPr="00E20900">
        <w:rPr>
          <w:sz w:val="24"/>
          <w:szCs w:val="24"/>
        </w:rPr>
        <w:t>учитывает образовательные предпочтения и удовлетворенность дошкольным образованием со стороны семьи ребенка;</w:t>
      </w:r>
    </w:p>
    <w:p w:rsidR="001E0378" w:rsidRPr="00E20900" w:rsidRDefault="00ED784F" w:rsidP="00892D0B">
      <w:pPr>
        <w:pStyle w:val="a5"/>
        <w:numPr>
          <w:ilvl w:val="0"/>
          <w:numId w:val="7"/>
        </w:numPr>
        <w:ind w:left="0" w:firstLine="284"/>
        <w:rPr>
          <w:sz w:val="24"/>
          <w:szCs w:val="24"/>
        </w:rPr>
      </w:pPr>
      <w:r w:rsidRPr="00E20900">
        <w:rPr>
          <w:sz w:val="24"/>
          <w:szCs w:val="24"/>
        </w:rPr>
        <w:t>исключает использование оценки индивидуального развития ребенка в контексте оценки работы Организации;</w:t>
      </w:r>
    </w:p>
    <w:p w:rsidR="001E0378" w:rsidRPr="00E20900" w:rsidRDefault="00ED784F" w:rsidP="00892D0B">
      <w:pPr>
        <w:pStyle w:val="a5"/>
        <w:numPr>
          <w:ilvl w:val="0"/>
          <w:numId w:val="7"/>
        </w:numPr>
        <w:ind w:left="0" w:firstLine="284"/>
        <w:rPr>
          <w:sz w:val="24"/>
          <w:szCs w:val="24"/>
        </w:rPr>
      </w:pPr>
      <w:r w:rsidRPr="00E20900">
        <w:rPr>
          <w:sz w:val="24"/>
          <w:szCs w:val="24"/>
        </w:rPr>
        <w:t>исключает унификацию и поддерживает вариативность форм и методов дошкольного образования;</w:t>
      </w:r>
    </w:p>
    <w:p w:rsidR="001E0378" w:rsidRPr="00E20900" w:rsidRDefault="00ED784F" w:rsidP="00892D0B">
      <w:pPr>
        <w:pStyle w:val="a5"/>
        <w:numPr>
          <w:ilvl w:val="0"/>
          <w:numId w:val="7"/>
        </w:numPr>
        <w:ind w:left="0" w:firstLine="284"/>
        <w:rPr>
          <w:sz w:val="24"/>
          <w:szCs w:val="24"/>
        </w:rPr>
      </w:pPr>
      <w:r w:rsidRPr="00E20900">
        <w:rPr>
          <w:sz w:val="24"/>
          <w:szCs w:val="24"/>
        </w:rPr>
        <w:t>способствует открытости по отношению к ожиданиям ребенка с ТНР, семьи, педагогических работников, общества и государства;</w:t>
      </w:r>
    </w:p>
    <w:p w:rsidR="001E0378" w:rsidRPr="00E20900" w:rsidRDefault="00ED784F" w:rsidP="00892D0B">
      <w:pPr>
        <w:pStyle w:val="a5"/>
        <w:numPr>
          <w:ilvl w:val="0"/>
          <w:numId w:val="7"/>
        </w:numPr>
        <w:ind w:left="0" w:firstLine="284"/>
        <w:rPr>
          <w:sz w:val="24"/>
          <w:szCs w:val="24"/>
        </w:rPr>
      </w:pPr>
      <w:r w:rsidRPr="00E20900">
        <w:rPr>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1E0378" w:rsidRDefault="00ED784F" w:rsidP="00892D0B">
      <w:pPr>
        <w:pStyle w:val="a5"/>
        <w:numPr>
          <w:ilvl w:val="0"/>
          <w:numId w:val="7"/>
        </w:numPr>
        <w:ind w:left="0" w:firstLine="284"/>
        <w:rPr>
          <w:sz w:val="24"/>
          <w:szCs w:val="24"/>
        </w:rPr>
      </w:pPr>
      <w:r w:rsidRPr="00E20900">
        <w:rPr>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264F96" w:rsidRDefault="00264F96" w:rsidP="00264F96">
      <w:pPr>
        <w:rPr>
          <w:sz w:val="24"/>
          <w:szCs w:val="24"/>
        </w:rPr>
      </w:pPr>
    </w:p>
    <w:p w:rsidR="00264F96" w:rsidRDefault="00264F96" w:rsidP="00264F96">
      <w:pPr>
        <w:rPr>
          <w:sz w:val="24"/>
          <w:szCs w:val="24"/>
        </w:rPr>
      </w:pPr>
    </w:p>
    <w:p w:rsidR="00264F96" w:rsidRPr="00264F96" w:rsidRDefault="00264F96" w:rsidP="00264F96">
      <w:pPr>
        <w:rPr>
          <w:sz w:val="24"/>
          <w:szCs w:val="24"/>
        </w:rPr>
      </w:pPr>
    </w:p>
    <w:p w:rsidR="001E0378" w:rsidRPr="00124C48" w:rsidRDefault="001E0378" w:rsidP="00124C48">
      <w:pPr>
        <w:ind w:firstLine="709"/>
        <w:jc w:val="both"/>
        <w:rPr>
          <w:sz w:val="24"/>
          <w:szCs w:val="24"/>
        </w:rPr>
      </w:pPr>
    </w:p>
    <w:p w:rsidR="001E0378" w:rsidRPr="00EF4966" w:rsidRDefault="00EF4966" w:rsidP="00EF4966">
      <w:pPr>
        <w:ind w:left="360"/>
        <w:jc w:val="center"/>
        <w:rPr>
          <w:b/>
          <w:sz w:val="24"/>
          <w:szCs w:val="24"/>
        </w:rPr>
      </w:pPr>
      <w:r>
        <w:rPr>
          <w:b/>
          <w:sz w:val="24"/>
          <w:szCs w:val="24"/>
        </w:rPr>
        <w:t>2.</w:t>
      </w:r>
      <w:r w:rsidR="00ED784F" w:rsidRPr="00EF4966">
        <w:rPr>
          <w:b/>
          <w:sz w:val="24"/>
          <w:szCs w:val="24"/>
        </w:rPr>
        <w:t>СОДЕРЖАТЕЛЬНЫЙ РАЗДЕЛ</w:t>
      </w:r>
    </w:p>
    <w:p w:rsidR="001E0378" w:rsidRPr="00124C48" w:rsidRDefault="001E0378" w:rsidP="00124C48">
      <w:pPr>
        <w:ind w:firstLine="709"/>
        <w:jc w:val="both"/>
        <w:rPr>
          <w:sz w:val="24"/>
          <w:szCs w:val="24"/>
        </w:rPr>
      </w:pPr>
    </w:p>
    <w:p w:rsidR="001E0378" w:rsidRPr="00E20900" w:rsidRDefault="00EF4966" w:rsidP="00EF4966">
      <w:pPr>
        <w:pStyle w:val="a5"/>
        <w:ind w:left="0" w:firstLine="0"/>
        <w:rPr>
          <w:b/>
          <w:sz w:val="24"/>
          <w:szCs w:val="24"/>
        </w:rPr>
      </w:pPr>
      <w:r>
        <w:rPr>
          <w:b/>
          <w:sz w:val="24"/>
          <w:szCs w:val="24"/>
        </w:rPr>
        <w:t>2.1.</w:t>
      </w:r>
      <w:r w:rsidR="00ED784F" w:rsidRPr="00E20900">
        <w:rPr>
          <w:b/>
          <w:sz w:val="24"/>
          <w:szCs w:val="24"/>
        </w:rPr>
        <w:t xml:space="preserve">Описание образовательной деятельности </w:t>
      </w:r>
      <w:r w:rsidR="004920D1" w:rsidRPr="00E20900">
        <w:rPr>
          <w:b/>
          <w:sz w:val="24"/>
          <w:szCs w:val="24"/>
        </w:rPr>
        <w:t>воспитанников</w:t>
      </w:r>
      <w:r w:rsidR="00ED784F" w:rsidRPr="00E20900">
        <w:rPr>
          <w:b/>
          <w:sz w:val="24"/>
          <w:szCs w:val="24"/>
        </w:rPr>
        <w:t xml:space="preserve"> с ТНР в соответствии с направлениями развития ребенка, представленными в пяти образовательных областях.</w:t>
      </w:r>
    </w:p>
    <w:p w:rsidR="001E0378" w:rsidRPr="00124C48" w:rsidRDefault="001E0378" w:rsidP="00124C48">
      <w:pPr>
        <w:ind w:firstLine="709"/>
        <w:jc w:val="both"/>
        <w:rPr>
          <w:sz w:val="24"/>
          <w:szCs w:val="24"/>
        </w:rPr>
      </w:pPr>
    </w:p>
    <w:p w:rsidR="001E0378" w:rsidRPr="00EF4966" w:rsidRDefault="00EF4966" w:rsidP="00892D0B">
      <w:pPr>
        <w:pStyle w:val="a5"/>
        <w:numPr>
          <w:ilvl w:val="2"/>
          <w:numId w:val="49"/>
        </w:numPr>
        <w:ind w:left="0" w:firstLine="0"/>
        <w:jc w:val="center"/>
        <w:rPr>
          <w:b/>
          <w:sz w:val="24"/>
          <w:szCs w:val="24"/>
        </w:rPr>
      </w:pPr>
      <w:r>
        <w:rPr>
          <w:b/>
          <w:sz w:val="24"/>
          <w:szCs w:val="24"/>
        </w:rPr>
        <w:t>Образовательная область «</w:t>
      </w:r>
      <w:r w:rsidR="00ED784F" w:rsidRPr="00EF4966">
        <w:rPr>
          <w:b/>
          <w:sz w:val="24"/>
          <w:szCs w:val="24"/>
        </w:rPr>
        <w:t>Соц</w:t>
      </w:r>
      <w:r>
        <w:rPr>
          <w:b/>
          <w:sz w:val="24"/>
          <w:szCs w:val="24"/>
        </w:rPr>
        <w:t>иально-коммуникативное развитие»</w:t>
      </w:r>
    </w:p>
    <w:p w:rsidR="001E0378" w:rsidRPr="00124C48" w:rsidRDefault="00ED784F" w:rsidP="00124C48">
      <w:pPr>
        <w:ind w:firstLine="709"/>
        <w:jc w:val="both"/>
        <w:rPr>
          <w:sz w:val="24"/>
          <w:szCs w:val="24"/>
        </w:rPr>
      </w:pPr>
      <w:r w:rsidRPr="00124C48">
        <w:rPr>
          <w:sz w:val="24"/>
          <w:szCs w:val="24"/>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1E0378" w:rsidRPr="00D760BE" w:rsidRDefault="00D760BE" w:rsidP="00892D0B">
      <w:pPr>
        <w:pStyle w:val="a5"/>
        <w:numPr>
          <w:ilvl w:val="0"/>
          <w:numId w:val="8"/>
        </w:numPr>
        <w:ind w:left="0" w:firstLine="426"/>
        <w:rPr>
          <w:sz w:val="24"/>
          <w:szCs w:val="24"/>
        </w:rPr>
      </w:pPr>
      <w:r w:rsidRPr="00D760BE">
        <w:rPr>
          <w:sz w:val="24"/>
          <w:szCs w:val="24"/>
        </w:rPr>
        <w:t>у</w:t>
      </w:r>
      <w:r w:rsidR="00ED784F" w:rsidRPr="00D760BE">
        <w:rPr>
          <w:sz w:val="24"/>
          <w:szCs w:val="24"/>
        </w:rPr>
        <w:t>своения</w:t>
      </w:r>
      <w:r w:rsidRPr="00D760BE">
        <w:rPr>
          <w:sz w:val="24"/>
          <w:szCs w:val="24"/>
        </w:rPr>
        <w:t xml:space="preserve"> </w:t>
      </w:r>
      <w:r w:rsidR="00ED784F" w:rsidRPr="00D760BE">
        <w:rPr>
          <w:sz w:val="24"/>
          <w:szCs w:val="24"/>
        </w:rPr>
        <w:t>норм</w:t>
      </w:r>
      <w:r w:rsidRPr="00D760BE">
        <w:rPr>
          <w:sz w:val="24"/>
          <w:szCs w:val="24"/>
        </w:rPr>
        <w:t xml:space="preserve"> и </w:t>
      </w:r>
      <w:r w:rsidR="00ED784F" w:rsidRPr="00D760BE">
        <w:rPr>
          <w:sz w:val="24"/>
          <w:szCs w:val="24"/>
        </w:rPr>
        <w:t>ц</w:t>
      </w:r>
      <w:r w:rsidRPr="00D760BE">
        <w:rPr>
          <w:sz w:val="24"/>
          <w:szCs w:val="24"/>
        </w:rPr>
        <w:t>енностей,</w:t>
      </w:r>
      <w:r>
        <w:rPr>
          <w:sz w:val="24"/>
          <w:szCs w:val="24"/>
        </w:rPr>
        <w:t xml:space="preserve"> </w:t>
      </w:r>
      <w:r w:rsidRPr="00D760BE">
        <w:rPr>
          <w:sz w:val="24"/>
          <w:szCs w:val="24"/>
        </w:rPr>
        <w:t xml:space="preserve">принятых в обществе, </w:t>
      </w:r>
      <w:r w:rsidR="00ED784F" w:rsidRPr="00D760BE">
        <w:rPr>
          <w:sz w:val="24"/>
          <w:szCs w:val="24"/>
        </w:rPr>
        <w:t>включая моральные и нравственные ценности;</w:t>
      </w:r>
    </w:p>
    <w:p w:rsidR="001E0378" w:rsidRPr="00D760BE" w:rsidRDefault="00ED784F" w:rsidP="00892D0B">
      <w:pPr>
        <w:pStyle w:val="a5"/>
        <w:numPr>
          <w:ilvl w:val="0"/>
          <w:numId w:val="8"/>
        </w:numPr>
        <w:ind w:left="0" w:firstLine="426"/>
        <w:rPr>
          <w:sz w:val="24"/>
          <w:szCs w:val="24"/>
        </w:rPr>
      </w:pPr>
      <w:r w:rsidRPr="00D760BE">
        <w:rPr>
          <w:sz w:val="24"/>
          <w:szCs w:val="24"/>
        </w:rPr>
        <w:t>развития общения и взаимодействия ребенка с ТНР с педагогическим работником и другими детьми;</w:t>
      </w:r>
    </w:p>
    <w:p w:rsidR="001E0378" w:rsidRPr="00D760BE" w:rsidRDefault="00D760BE" w:rsidP="00892D0B">
      <w:pPr>
        <w:pStyle w:val="a5"/>
        <w:numPr>
          <w:ilvl w:val="0"/>
          <w:numId w:val="8"/>
        </w:numPr>
        <w:ind w:left="0" w:firstLine="426"/>
        <w:rPr>
          <w:sz w:val="24"/>
          <w:szCs w:val="24"/>
        </w:rPr>
      </w:pPr>
      <w:r w:rsidRPr="00D760BE">
        <w:rPr>
          <w:sz w:val="24"/>
          <w:szCs w:val="24"/>
        </w:rPr>
        <w:t xml:space="preserve">становления самостоятельности, целенаправленности </w:t>
      </w:r>
      <w:r w:rsidR="00ED784F" w:rsidRPr="00D760BE">
        <w:rPr>
          <w:sz w:val="24"/>
          <w:szCs w:val="24"/>
        </w:rPr>
        <w:t>и саморегуляции собственных действий;</w:t>
      </w:r>
    </w:p>
    <w:p w:rsidR="001E0378" w:rsidRPr="00D760BE" w:rsidRDefault="00ED784F" w:rsidP="00892D0B">
      <w:pPr>
        <w:pStyle w:val="a5"/>
        <w:numPr>
          <w:ilvl w:val="0"/>
          <w:numId w:val="8"/>
        </w:numPr>
        <w:ind w:left="0" w:firstLine="426"/>
        <w:rPr>
          <w:sz w:val="24"/>
          <w:szCs w:val="24"/>
        </w:rPr>
      </w:pPr>
      <w:r w:rsidRPr="00D760BE">
        <w:rPr>
          <w:sz w:val="24"/>
          <w:szCs w:val="24"/>
        </w:rPr>
        <w:t>развития эмоциональной отзывчивости, сопереживания,</w:t>
      </w:r>
    </w:p>
    <w:p w:rsidR="001E0378" w:rsidRPr="00D760BE" w:rsidRDefault="00ED784F" w:rsidP="00892D0B">
      <w:pPr>
        <w:pStyle w:val="a5"/>
        <w:numPr>
          <w:ilvl w:val="0"/>
          <w:numId w:val="8"/>
        </w:numPr>
        <w:ind w:left="0" w:firstLine="426"/>
        <w:rPr>
          <w:sz w:val="24"/>
          <w:szCs w:val="24"/>
        </w:rPr>
      </w:pPr>
      <w:r w:rsidRPr="00D760BE">
        <w:rPr>
          <w:sz w:val="24"/>
          <w:szCs w:val="24"/>
        </w:rPr>
        <w:t>формирования готовности к совместной деятельности с другими детьми и педагогическим работником,</w:t>
      </w:r>
    </w:p>
    <w:p w:rsidR="001E0378" w:rsidRPr="00D760BE" w:rsidRDefault="00ED784F" w:rsidP="00892D0B">
      <w:pPr>
        <w:pStyle w:val="a5"/>
        <w:numPr>
          <w:ilvl w:val="0"/>
          <w:numId w:val="8"/>
        </w:numPr>
        <w:ind w:left="0" w:firstLine="426"/>
        <w:rPr>
          <w:sz w:val="24"/>
          <w:szCs w:val="24"/>
        </w:rPr>
      </w:pPr>
      <w:r w:rsidRPr="00D760BE">
        <w:rPr>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1E0378" w:rsidRPr="00D760BE" w:rsidRDefault="00ED784F" w:rsidP="00892D0B">
      <w:pPr>
        <w:pStyle w:val="a5"/>
        <w:numPr>
          <w:ilvl w:val="0"/>
          <w:numId w:val="8"/>
        </w:numPr>
        <w:ind w:left="0" w:firstLine="426"/>
        <w:rPr>
          <w:sz w:val="24"/>
          <w:szCs w:val="24"/>
        </w:rPr>
      </w:pPr>
      <w:r w:rsidRPr="00D760BE">
        <w:rPr>
          <w:sz w:val="24"/>
          <w:szCs w:val="24"/>
        </w:rPr>
        <w:t>формирования позитивных установок к различным видам труда и творчества;</w:t>
      </w:r>
    </w:p>
    <w:p w:rsidR="001E0378" w:rsidRPr="00D760BE" w:rsidRDefault="00ED784F" w:rsidP="00892D0B">
      <w:pPr>
        <w:pStyle w:val="a5"/>
        <w:numPr>
          <w:ilvl w:val="0"/>
          <w:numId w:val="8"/>
        </w:numPr>
        <w:ind w:left="0" w:firstLine="426"/>
        <w:rPr>
          <w:sz w:val="24"/>
          <w:szCs w:val="24"/>
        </w:rPr>
      </w:pPr>
      <w:r w:rsidRPr="00D760BE">
        <w:rPr>
          <w:sz w:val="24"/>
          <w:szCs w:val="24"/>
        </w:rPr>
        <w:t>формирования основ безопасного поведения в быту, социуме, природе;</w:t>
      </w:r>
    </w:p>
    <w:p w:rsidR="001E0378" w:rsidRPr="00D760BE" w:rsidRDefault="00ED784F" w:rsidP="00892D0B">
      <w:pPr>
        <w:pStyle w:val="a5"/>
        <w:numPr>
          <w:ilvl w:val="0"/>
          <w:numId w:val="8"/>
        </w:numPr>
        <w:ind w:left="0" w:firstLine="426"/>
        <w:rPr>
          <w:sz w:val="24"/>
          <w:szCs w:val="24"/>
        </w:rPr>
      </w:pPr>
      <w:r w:rsidRPr="00D760BE">
        <w:rPr>
          <w:sz w:val="24"/>
          <w:szCs w:val="24"/>
        </w:rPr>
        <w:t>развития коммуникативных и социальных навыков ребенка с ТНР;</w:t>
      </w:r>
    </w:p>
    <w:p w:rsidR="001E0378" w:rsidRPr="00D760BE" w:rsidRDefault="00ED784F" w:rsidP="00892D0B">
      <w:pPr>
        <w:pStyle w:val="a5"/>
        <w:numPr>
          <w:ilvl w:val="0"/>
          <w:numId w:val="8"/>
        </w:numPr>
        <w:ind w:left="0" w:firstLine="426"/>
        <w:rPr>
          <w:sz w:val="24"/>
          <w:szCs w:val="24"/>
        </w:rPr>
      </w:pPr>
      <w:r w:rsidRPr="00D760BE">
        <w:rPr>
          <w:sz w:val="24"/>
          <w:szCs w:val="24"/>
        </w:rPr>
        <w:t>развития игровой деятельности.</w:t>
      </w:r>
    </w:p>
    <w:p w:rsidR="001E0378" w:rsidRPr="00124C48" w:rsidRDefault="001E0378" w:rsidP="00124C48">
      <w:pPr>
        <w:ind w:firstLine="709"/>
        <w:jc w:val="both"/>
        <w:rPr>
          <w:sz w:val="24"/>
          <w:szCs w:val="24"/>
        </w:rPr>
      </w:pPr>
    </w:p>
    <w:p w:rsidR="001E0378" w:rsidRPr="00D760BE" w:rsidRDefault="00ED784F" w:rsidP="00D760BE">
      <w:pPr>
        <w:ind w:firstLine="709"/>
        <w:jc w:val="center"/>
        <w:rPr>
          <w:b/>
          <w:sz w:val="24"/>
          <w:szCs w:val="24"/>
        </w:rPr>
      </w:pPr>
      <w:r w:rsidRPr="00D760BE">
        <w:rPr>
          <w:b/>
          <w:sz w:val="24"/>
          <w:szCs w:val="24"/>
        </w:rPr>
        <w:t>Основное</w:t>
      </w:r>
      <w:r w:rsidR="00D760BE">
        <w:rPr>
          <w:b/>
          <w:sz w:val="24"/>
          <w:szCs w:val="24"/>
        </w:rPr>
        <w:t xml:space="preserve"> </w:t>
      </w:r>
      <w:r w:rsidRPr="00D760BE">
        <w:rPr>
          <w:b/>
          <w:sz w:val="24"/>
          <w:szCs w:val="24"/>
        </w:rPr>
        <w:t>содержание</w:t>
      </w:r>
      <w:r w:rsidR="00D760BE">
        <w:rPr>
          <w:b/>
          <w:sz w:val="24"/>
          <w:szCs w:val="24"/>
        </w:rPr>
        <w:t xml:space="preserve"> </w:t>
      </w:r>
      <w:r w:rsidRPr="00D760BE">
        <w:rPr>
          <w:b/>
          <w:sz w:val="24"/>
          <w:szCs w:val="24"/>
        </w:rPr>
        <w:t>образовательной</w:t>
      </w:r>
      <w:r w:rsidR="00D760BE">
        <w:rPr>
          <w:b/>
          <w:sz w:val="24"/>
          <w:szCs w:val="24"/>
        </w:rPr>
        <w:t xml:space="preserve"> </w:t>
      </w:r>
      <w:r w:rsidRPr="00D760BE">
        <w:rPr>
          <w:b/>
          <w:sz w:val="24"/>
          <w:szCs w:val="24"/>
        </w:rPr>
        <w:t>деятельности</w:t>
      </w:r>
      <w:r w:rsidR="00D760BE">
        <w:rPr>
          <w:b/>
          <w:sz w:val="24"/>
          <w:szCs w:val="24"/>
        </w:rPr>
        <w:t xml:space="preserve"> </w:t>
      </w:r>
      <w:r w:rsidRPr="00D760BE">
        <w:rPr>
          <w:b/>
          <w:sz w:val="24"/>
          <w:szCs w:val="24"/>
        </w:rPr>
        <w:t>с</w:t>
      </w:r>
      <w:r w:rsidR="00D760BE">
        <w:rPr>
          <w:b/>
          <w:sz w:val="24"/>
          <w:szCs w:val="24"/>
        </w:rPr>
        <w:t xml:space="preserve"> </w:t>
      </w:r>
      <w:r w:rsidRPr="00D760BE">
        <w:rPr>
          <w:b/>
          <w:sz w:val="24"/>
          <w:szCs w:val="24"/>
        </w:rPr>
        <w:t>детьми старшего дошкольного возраста.</w:t>
      </w:r>
    </w:p>
    <w:p w:rsidR="001E0378" w:rsidRPr="00124C48" w:rsidRDefault="00ED784F" w:rsidP="00124C48">
      <w:pPr>
        <w:ind w:firstLine="709"/>
        <w:jc w:val="both"/>
        <w:rPr>
          <w:sz w:val="24"/>
          <w:szCs w:val="24"/>
        </w:rPr>
      </w:pPr>
      <w:r w:rsidRPr="00124C48">
        <w:rPr>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E0378" w:rsidRPr="00124C48" w:rsidRDefault="00ED784F" w:rsidP="00124C48">
      <w:pPr>
        <w:ind w:firstLine="709"/>
        <w:jc w:val="both"/>
        <w:rPr>
          <w:sz w:val="24"/>
          <w:szCs w:val="24"/>
        </w:rPr>
      </w:pPr>
      <w:r w:rsidRPr="00124C48">
        <w:rPr>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1E0378" w:rsidRPr="00124C48" w:rsidRDefault="00ED784F" w:rsidP="00124C48">
      <w:pPr>
        <w:ind w:firstLine="709"/>
        <w:jc w:val="both"/>
        <w:rPr>
          <w:sz w:val="24"/>
          <w:szCs w:val="24"/>
        </w:rPr>
      </w:pPr>
      <w:r w:rsidRPr="00124C48">
        <w:rPr>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E0378" w:rsidRPr="00124C48" w:rsidRDefault="00ED784F" w:rsidP="00892D0B">
      <w:pPr>
        <w:pStyle w:val="a5"/>
        <w:numPr>
          <w:ilvl w:val="0"/>
          <w:numId w:val="8"/>
        </w:numPr>
        <w:ind w:left="0" w:firstLine="284"/>
        <w:rPr>
          <w:sz w:val="24"/>
          <w:szCs w:val="24"/>
        </w:rPr>
      </w:pPr>
      <w:r w:rsidRPr="00124C48">
        <w:rPr>
          <w:sz w:val="24"/>
          <w:szCs w:val="24"/>
        </w:rPr>
        <w:t>игра;</w:t>
      </w:r>
    </w:p>
    <w:p w:rsidR="001E0378" w:rsidRPr="00124C48" w:rsidRDefault="00ED784F" w:rsidP="00892D0B">
      <w:pPr>
        <w:pStyle w:val="a5"/>
        <w:numPr>
          <w:ilvl w:val="0"/>
          <w:numId w:val="8"/>
        </w:numPr>
        <w:ind w:left="0" w:firstLine="284"/>
        <w:rPr>
          <w:sz w:val="24"/>
          <w:szCs w:val="24"/>
        </w:rPr>
      </w:pPr>
      <w:r w:rsidRPr="00124C48">
        <w:rPr>
          <w:sz w:val="24"/>
          <w:szCs w:val="24"/>
        </w:rPr>
        <w:t>представления о мире людей и рукотворных материалах;</w:t>
      </w:r>
    </w:p>
    <w:p w:rsidR="001E0378" w:rsidRPr="00124C48" w:rsidRDefault="00ED784F" w:rsidP="00892D0B">
      <w:pPr>
        <w:pStyle w:val="a5"/>
        <w:numPr>
          <w:ilvl w:val="0"/>
          <w:numId w:val="8"/>
        </w:numPr>
        <w:ind w:left="0" w:firstLine="284"/>
        <w:rPr>
          <w:sz w:val="24"/>
          <w:szCs w:val="24"/>
        </w:rPr>
      </w:pPr>
      <w:r w:rsidRPr="00124C48">
        <w:rPr>
          <w:sz w:val="24"/>
          <w:szCs w:val="24"/>
        </w:rPr>
        <w:t>безопасное поведение в быту, социуме, природе;</w:t>
      </w:r>
    </w:p>
    <w:p w:rsidR="001E0378" w:rsidRPr="00124C48" w:rsidRDefault="00ED784F" w:rsidP="00892D0B">
      <w:pPr>
        <w:pStyle w:val="a5"/>
        <w:numPr>
          <w:ilvl w:val="0"/>
          <w:numId w:val="8"/>
        </w:numPr>
        <w:ind w:left="0" w:firstLine="284"/>
        <w:rPr>
          <w:sz w:val="24"/>
          <w:szCs w:val="24"/>
        </w:rPr>
      </w:pPr>
      <w:r w:rsidRPr="00124C48">
        <w:rPr>
          <w:sz w:val="24"/>
          <w:szCs w:val="24"/>
        </w:rPr>
        <w:t>труд.</w:t>
      </w:r>
    </w:p>
    <w:p w:rsidR="001E0378" w:rsidRPr="00124C48" w:rsidRDefault="00ED784F" w:rsidP="00124C48">
      <w:pPr>
        <w:ind w:firstLine="709"/>
        <w:jc w:val="both"/>
        <w:rPr>
          <w:sz w:val="24"/>
          <w:szCs w:val="24"/>
        </w:rPr>
      </w:pPr>
      <w:r w:rsidRPr="00124C48">
        <w:rPr>
          <w:sz w:val="24"/>
          <w:szCs w:val="24"/>
        </w:rPr>
        <w:t>Образовательную деятельность в рамках области "Социально- коммуникативное развитие" проводят воспитатели, интегрируя ее содержание с тематикой логопедической работы, проводимой учителем- логопедом.</w:t>
      </w:r>
    </w:p>
    <w:p w:rsidR="001E0378" w:rsidRPr="00124C48" w:rsidRDefault="00ED784F" w:rsidP="00124C48">
      <w:pPr>
        <w:ind w:firstLine="709"/>
        <w:jc w:val="both"/>
        <w:rPr>
          <w:sz w:val="24"/>
          <w:szCs w:val="24"/>
        </w:rPr>
      </w:pPr>
      <w:r w:rsidRPr="00124C48">
        <w:rPr>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D760BE" w:rsidRPr="00124C48">
        <w:rPr>
          <w:sz w:val="24"/>
          <w:szCs w:val="24"/>
        </w:rPr>
        <w:t>представлений,</w:t>
      </w:r>
      <w:r w:rsidRPr="00124C48">
        <w:rPr>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w:t>
      </w:r>
      <w:r w:rsidRPr="00124C48">
        <w:rPr>
          <w:sz w:val="24"/>
          <w:szCs w:val="24"/>
        </w:rPr>
        <w:lastRenderedPageBreak/>
        <w:t>запас.</w:t>
      </w:r>
    </w:p>
    <w:p w:rsidR="001E0378" w:rsidRPr="00124C48" w:rsidRDefault="00ED784F" w:rsidP="00124C48">
      <w:pPr>
        <w:ind w:firstLine="709"/>
        <w:jc w:val="both"/>
        <w:rPr>
          <w:sz w:val="24"/>
          <w:szCs w:val="24"/>
        </w:rPr>
      </w:pPr>
      <w:r w:rsidRPr="00124C48">
        <w:rPr>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1E0378" w:rsidRPr="00124C48" w:rsidRDefault="00ED784F" w:rsidP="00124C48">
      <w:pPr>
        <w:ind w:firstLine="709"/>
        <w:jc w:val="both"/>
        <w:rPr>
          <w:sz w:val="24"/>
          <w:szCs w:val="24"/>
        </w:rPr>
      </w:pPr>
      <w:r w:rsidRPr="00124C48">
        <w:rPr>
          <w:sz w:val="24"/>
          <w:szCs w:val="24"/>
        </w:rPr>
        <w:t>В этот период большое значение приобретает создание предметно</w:t>
      </w:r>
      <w:r w:rsidR="00DF3947">
        <w:rPr>
          <w:sz w:val="24"/>
          <w:szCs w:val="24"/>
        </w:rPr>
        <w:t xml:space="preserve"> </w:t>
      </w:r>
      <w:r w:rsidRPr="00124C48">
        <w:rPr>
          <w:sz w:val="24"/>
          <w:szCs w:val="24"/>
        </w:rPr>
        <w:t>- развивающей среды и привлечение обучающихся к творческим играм.</w:t>
      </w:r>
    </w:p>
    <w:p w:rsidR="001E0378" w:rsidRPr="00124C48" w:rsidRDefault="00ED784F" w:rsidP="00124C48">
      <w:pPr>
        <w:ind w:firstLine="709"/>
        <w:jc w:val="both"/>
        <w:rPr>
          <w:sz w:val="24"/>
          <w:szCs w:val="24"/>
        </w:rPr>
      </w:pPr>
      <w:r w:rsidRPr="00124C48">
        <w:rPr>
          <w:sz w:val="24"/>
          <w:szCs w:val="24"/>
        </w:rPr>
        <w:t>Воспитатели организуют сюжетно-ролевые и театрализованные игры с детьми, осуществляя недирективное руководство ими. Элементы сюжетно- 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1E0378" w:rsidRPr="00124C48" w:rsidRDefault="00ED784F" w:rsidP="00124C48">
      <w:pPr>
        <w:ind w:firstLine="709"/>
        <w:jc w:val="both"/>
        <w:rPr>
          <w:sz w:val="24"/>
          <w:szCs w:val="24"/>
        </w:rPr>
      </w:pPr>
      <w:r w:rsidRPr="00124C48">
        <w:rPr>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1E0378" w:rsidRPr="00124C48" w:rsidRDefault="00ED784F" w:rsidP="00124C48">
      <w:pPr>
        <w:ind w:firstLine="709"/>
        <w:jc w:val="both"/>
        <w:rPr>
          <w:sz w:val="24"/>
          <w:szCs w:val="24"/>
        </w:rPr>
      </w:pPr>
      <w:r w:rsidRPr="00124C48">
        <w:rPr>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E0378" w:rsidRPr="00124C48" w:rsidRDefault="00ED784F" w:rsidP="00124C48">
      <w:pPr>
        <w:ind w:firstLine="709"/>
        <w:jc w:val="both"/>
        <w:rPr>
          <w:sz w:val="24"/>
          <w:szCs w:val="24"/>
        </w:rPr>
      </w:pPr>
      <w:r w:rsidRPr="00124C48">
        <w:rPr>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9E4B45" w:rsidRPr="00D760BE" w:rsidRDefault="009E4B45" w:rsidP="00124C48">
      <w:pPr>
        <w:ind w:firstLine="709"/>
        <w:jc w:val="both"/>
        <w:rPr>
          <w:b/>
          <w:i/>
          <w:sz w:val="24"/>
          <w:szCs w:val="24"/>
        </w:rPr>
      </w:pPr>
      <w:r w:rsidRPr="00D760BE">
        <w:rPr>
          <w:b/>
          <w:i/>
          <w:sz w:val="24"/>
          <w:szCs w:val="24"/>
        </w:rPr>
        <w:t>Педагог формирует в детях образ своего края Республики Башкортостан, воспитывает чувства 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Башкортостан, в различных видах деятельности:</w:t>
      </w:r>
    </w:p>
    <w:p w:rsidR="009E4B45" w:rsidRPr="00D760BE" w:rsidRDefault="009E4B45" w:rsidP="00892D0B">
      <w:pPr>
        <w:pStyle w:val="a5"/>
        <w:numPr>
          <w:ilvl w:val="0"/>
          <w:numId w:val="8"/>
        </w:numPr>
        <w:ind w:left="0" w:firstLine="720"/>
        <w:rPr>
          <w:b/>
          <w:i/>
          <w:sz w:val="24"/>
          <w:szCs w:val="24"/>
        </w:rPr>
      </w:pPr>
      <w:r w:rsidRPr="00D760BE">
        <w:rPr>
          <w:b/>
          <w:i/>
          <w:sz w:val="24"/>
          <w:szCs w:val="24"/>
        </w:rPr>
        <w:t>изобразительная деятельность: декоративное рисование «Деревянная ложка для бишбармака», «Роспись башкирского камзола» и т.д.;</w:t>
      </w:r>
    </w:p>
    <w:p w:rsidR="009E4B45" w:rsidRPr="00D760BE" w:rsidRDefault="009E4B45" w:rsidP="00892D0B">
      <w:pPr>
        <w:pStyle w:val="a5"/>
        <w:numPr>
          <w:ilvl w:val="0"/>
          <w:numId w:val="8"/>
        </w:numPr>
        <w:ind w:left="0" w:firstLine="720"/>
        <w:rPr>
          <w:b/>
          <w:i/>
          <w:sz w:val="24"/>
          <w:szCs w:val="24"/>
        </w:rPr>
      </w:pPr>
      <w:r w:rsidRPr="00D760BE">
        <w:rPr>
          <w:b/>
          <w:i/>
          <w:sz w:val="24"/>
          <w:szCs w:val="24"/>
        </w:rPr>
        <w:t>восприятие художественной литературы и фольклора Республики Башкортостан: чтение и обсуждение башкирских народных сказок «Сказка о курае», «Батыры – близнецы», «Алп батыр», рассказывание башкирской народной сказки «Тан батыр») и т.д.</w:t>
      </w:r>
    </w:p>
    <w:p w:rsidR="009E4B45" w:rsidRPr="00D760BE" w:rsidRDefault="009E4B45" w:rsidP="00124C48">
      <w:pPr>
        <w:ind w:firstLine="709"/>
        <w:jc w:val="both"/>
        <w:rPr>
          <w:b/>
          <w:i/>
          <w:sz w:val="24"/>
          <w:szCs w:val="24"/>
        </w:rPr>
      </w:pPr>
      <w:r w:rsidRPr="00D760BE">
        <w:rPr>
          <w:b/>
          <w:i/>
          <w:sz w:val="24"/>
          <w:szCs w:val="24"/>
        </w:rPr>
        <w:t>Педагог расширя</w:t>
      </w:r>
      <w:r w:rsidR="00D760BE">
        <w:rPr>
          <w:b/>
          <w:i/>
          <w:sz w:val="24"/>
          <w:szCs w:val="24"/>
        </w:rPr>
        <w:t>ет представление о региональном</w:t>
      </w:r>
      <w:r w:rsidRPr="00D760BE">
        <w:rPr>
          <w:b/>
          <w:i/>
          <w:sz w:val="24"/>
          <w:szCs w:val="24"/>
        </w:rPr>
        <w:t xml:space="preserve"> празднике «День Республики Башкортостан».</w:t>
      </w:r>
    </w:p>
    <w:p w:rsidR="001E0378" w:rsidRPr="00124C48" w:rsidRDefault="00ED784F" w:rsidP="00124C48">
      <w:pPr>
        <w:ind w:firstLine="709"/>
        <w:jc w:val="both"/>
        <w:rPr>
          <w:sz w:val="24"/>
          <w:szCs w:val="24"/>
        </w:rPr>
      </w:pPr>
      <w:r w:rsidRPr="00124C48">
        <w:rPr>
          <w:sz w:val="24"/>
          <w:szCs w:val="24"/>
        </w:rPr>
        <w:t>Педагогические работники создают условия для формирования</w:t>
      </w:r>
      <w:r w:rsidR="00D760BE">
        <w:rPr>
          <w:sz w:val="24"/>
          <w:szCs w:val="24"/>
        </w:rPr>
        <w:t xml:space="preserve"> экологических представлений у воспитанников</w:t>
      </w:r>
      <w:r w:rsidRPr="00124C48">
        <w:rPr>
          <w:sz w:val="24"/>
          <w:szCs w:val="24"/>
        </w:rPr>
        <w:t>, знакомя их с функциями человека в природе (потребительской, природоохранной, восстановительной).</w:t>
      </w:r>
    </w:p>
    <w:p w:rsidR="001E0378" w:rsidRPr="00124C48" w:rsidRDefault="00ED784F" w:rsidP="00124C48">
      <w:pPr>
        <w:ind w:firstLine="709"/>
        <w:jc w:val="both"/>
        <w:rPr>
          <w:sz w:val="24"/>
          <w:szCs w:val="24"/>
        </w:rPr>
      </w:pPr>
      <w:r w:rsidRPr="00124C48">
        <w:rPr>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1E0378" w:rsidRPr="00124C48" w:rsidRDefault="00ED784F" w:rsidP="00124C48">
      <w:pPr>
        <w:ind w:firstLine="709"/>
        <w:jc w:val="both"/>
        <w:rPr>
          <w:sz w:val="24"/>
          <w:szCs w:val="24"/>
        </w:rPr>
      </w:pPr>
      <w:r w:rsidRPr="00124C48">
        <w:rPr>
          <w:sz w:val="24"/>
          <w:szCs w:val="24"/>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w:t>
      </w:r>
      <w:r w:rsidR="00D760BE">
        <w:rPr>
          <w:sz w:val="24"/>
          <w:szCs w:val="24"/>
        </w:rPr>
        <w:t>воспитанников</w:t>
      </w:r>
      <w:r w:rsidRPr="00124C48">
        <w:rPr>
          <w:sz w:val="24"/>
          <w:szCs w:val="24"/>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1E0378" w:rsidRDefault="00ED784F" w:rsidP="00124C48">
      <w:pPr>
        <w:ind w:firstLine="709"/>
        <w:jc w:val="both"/>
        <w:rPr>
          <w:sz w:val="24"/>
          <w:szCs w:val="24"/>
        </w:rPr>
      </w:pPr>
      <w:r w:rsidRPr="00124C48">
        <w:rPr>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C91F55" w:rsidRDefault="00C91F55" w:rsidP="00124C48">
      <w:pPr>
        <w:ind w:firstLine="709"/>
        <w:jc w:val="both"/>
        <w:rPr>
          <w:sz w:val="24"/>
          <w:szCs w:val="24"/>
        </w:rPr>
      </w:pPr>
    </w:p>
    <w:p w:rsidR="00264F96" w:rsidRDefault="00264F96" w:rsidP="00124C48">
      <w:pPr>
        <w:ind w:firstLine="709"/>
        <w:jc w:val="both"/>
        <w:rPr>
          <w:sz w:val="24"/>
          <w:szCs w:val="24"/>
        </w:rPr>
      </w:pPr>
    </w:p>
    <w:p w:rsidR="00264F96" w:rsidRDefault="00264F96" w:rsidP="00124C48">
      <w:pPr>
        <w:ind w:firstLine="709"/>
        <w:jc w:val="both"/>
        <w:rPr>
          <w:sz w:val="24"/>
          <w:szCs w:val="24"/>
        </w:rPr>
      </w:pPr>
    </w:p>
    <w:p w:rsidR="00B165A7" w:rsidRPr="00124C48" w:rsidRDefault="00B165A7" w:rsidP="00124C48">
      <w:pPr>
        <w:ind w:firstLine="709"/>
        <w:jc w:val="both"/>
        <w:rPr>
          <w:sz w:val="24"/>
          <w:szCs w:val="24"/>
        </w:rPr>
      </w:pPr>
    </w:p>
    <w:p w:rsidR="001E0378" w:rsidRPr="00EF4966" w:rsidRDefault="00EF4966" w:rsidP="00892D0B">
      <w:pPr>
        <w:pStyle w:val="a5"/>
        <w:numPr>
          <w:ilvl w:val="2"/>
          <w:numId w:val="49"/>
        </w:numPr>
        <w:ind w:left="0" w:firstLine="0"/>
        <w:jc w:val="center"/>
        <w:rPr>
          <w:b/>
          <w:sz w:val="24"/>
          <w:szCs w:val="24"/>
        </w:rPr>
      </w:pPr>
      <w:r>
        <w:rPr>
          <w:b/>
          <w:sz w:val="24"/>
          <w:szCs w:val="24"/>
        </w:rPr>
        <w:t>Образовательная область «Познавательное развитие»</w:t>
      </w:r>
    </w:p>
    <w:p w:rsidR="001E0378" w:rsidRPr="00124C48" w:rsidRDefault="00ED784F" w:rsidP="00C91F55">
      <w:pPr>
        <w:ind w:firstLine="284"/>
        <w:jc w:val="both"/>
        <w:rPr>
          <w:sz w:val="24"/>
          <w:szCs w:val="24"/>
        </w:rPr>
      </w:pPr>
      <w:r w:rsidRPr="00124C48">
        <w:rPr>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1E0378" w:rsidRPr="00D760BE" w:rsidRDefault="00ED784F" w:rsidP="00892D0B">
      <w:pPr>
        <w:pStyle w:val="a5"/>
        <w:numPr>
          <w:ilvl w:val="0"/>
          <w:numId w:val="9"/>
        </w:numPr>
        <w:ind w:left="0" w:firstLine="284"/>
        <w:rPr>
          <w:sz w:val="24"/>
          <w:szCs w:val="24"/>
        </w:rPr>
      </w:pPr>
      <w:r w:rsidRPr="00D760BE">
        <w:rPr>
          <w:sz w:val="24"/>
          <w:szCs w:val="24"/>
        </w:rPr>
        <w:t>развития интересов обучающихся, любознательности и познавательной мотивации;</w:t>
      </w:r>
    </w:p>
    <w:p w:rsidR="001E0378" w:rsidRPr="00D760BE" w:rsidRDefault="00ED784F" w:rsidP="00892D0B">
      <w:pPr>
        <w:pStyle w:val="a5"/>
        <w:numPr>
          <w:ilvl w:val="0"/>
          <w:numId w:val="9"/>
        </w:numPr>
        <w:ind w:left="0" w:firstLine="284"/>
        <w:rPr>
          <w:sz w:val="24"/>
          <w:szCs w:val="24"/>
        </w:rPr>
      </w:pPr>
      <w:r w:rsidRPr="00D760BE">
        <w:rPr>
          <w:sz w:val="24"/>
          <w:szCs w:val="24"/>
        </w:rPr>
        <w:t>формирования познавательных действий, становления сознания;</w:t>
      </w:r>
    </w:p>
    <w:p w:rsidR="001E0378" w:rsidRPr="00D760BE" w:rsidRDefault="00ED784F" w:rsidP="00892D0B">
      <w:pPr>
        <w:pStyle w:val="a5"/>
        <w:numPr>
          <w:ilvl w:val="0"/>
          <w:numId w:val="9"/>
        </w:numPr>
        <w:ind w:left="0" w:firstLine="284"/>
        <w:rPr>
          <w:sz w:val="24"/>
          <w:szCs w:val="24"/>
        </w:rPr>
      </w:pPr>
      <w:r w:rsidRPr="00D760BE">
        <w:rPr>
          <w:sz w:val="24"/>
          <w:szCs w:val="24"/>
        </w:rPr>
        <w:t>развития воображения и творческой активности;</w:t>
      </w:r>
    </w:p>
    <w:p w:rsidR="001E0378" w:rsidRPr="00D760BE" w:rsidRDefault="00ED784F" w:rsidP="00892D0B">
      <w:pPr>
        <w:pStyle w:val="a5"/>
        <w:numPr>
          <w:ilvl w:val="0"/>
          <w:numId w:val="9"/>
        </w:numPr>
        <w:ind w:left="0" w:firstLine="284"/>
        <w:rPr>
          <w:sz w:val="24"/>
          <w:szCs w:val="24"/>
        </w:rPr>
      </w:pPr>
      <w:r w:rsidRPr="00D760BE">
        <w:rPr>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E0378" w:rsidRPr="00D760BE" w:rsidRDefault="00ED784F" w:rsidP="00892D0B">
      <w:pPr>
        <w:pStyle w:val="a5"/>
        <w:numPr>
          <w:ilvl w:val="0"/>
          <w:numId w:val="9"/>
        </w:numPr>
        <w:ind w:left="0" w:firstLine="284"/>
        <w:rPr>
          <w:sz w:val="24"/>
          <w:szCs w:val="24"/>
        </w:rPr>
      </w:pPr>
      <w:r w:rsidRPr="00D760BE">
        <w:rPr>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E0378" w:rsidRPr="00D760BE" w:rsidRDefault="00ED784F" w:rsidP="00892D0B">
      <w:pPr>
        <w:pStyle w:val="a5"/>
        <w:numPr>
          <w:ilvl w:val="0"/>
          <w:numId w:val="9"/>
        </w:numPr>
        <w:ind w:left="0" w:firstLine="284"/>
        <w:rPr>
          <w:sz w:val="24"/>
          <w:szCs w:val="24"/>
        </w:rPr>
      </w:pPr>
      <w:r w:rsidRPr="00D760BE">
        <w:rPr>
          <w:sz w:val="24"/>
          <w:szCs w:val="24"/>
        </w:rPr>
        <w:t>развития представлений о виртуальной среде, о возможностях и рисках интернета.</w:t>
      </w:r>
    </w:p>
    <w:p w:rsidR="001E0378" w:rsidRPr="00124C48" w:rsidRDefault="001E0378" w:rsidP="00124C48">
      <w:pPr>
        <w:ind w:firstLine="709"/>
        <w:jc w:val="both"/>
        <w:rPr>
          <w:sz w:val="24"/>
          <w:szCs w:val="24"/>
        </w:rPr>
      </w:pPr>
    </w:p>
    <w:p w:rsidR="001E0378" w:rsidRPr="00C34905" w:rsidRDefault="00ED784F" w:rsidP="00C34905">
      <w:pPr>
        <w:ind w:firstLine="709"/>
        <w:jc w:val="center"/>
        <w:rPr>
          <w:b/>
          <w:sz w:val="24"/>
          <w:szCs w:val="24"/>
        </w:rPr>
      </w:pPr>
      <w:r w:rsidRPr="00C34905">
        <w:rPr>
          <w:b/>
          <w:sz w:val="24"/>
          <w:szCs w:val="24"/>
        </w:rPr>
        <w:t>Основное</w:t>
      </w:r>
      <w:r w:rsidR="00C34905">
        <w:rPr>
          <w:b/>
          <w:sz w:val="24"/>
          <w:szCs w:val="24"/>
        </w:rPr>
        <w:t xml:space="preserve"> </w:t>
      </w:r>
      <w:r w:rsidRPr="00C34905">
        <w:rPr>
          <w:b/>
          <w:sz w:val="24"/>
          <w:szCs w:val="24"/>
        </w:rPr>
        <w:t>содержание</w:t>
      </w:r>
      <w:r w:rsidR="00C34905">
        <w:rPr>
          <w:b/>
          <w:sz w:val="24"/>
          <w:szCs w:val="24"/>
        </w:rPr>
        <w:t xml:space="preserve"> </w:t>
      </w:r>
      <w:r w:rsidRPr="00C34905">
        <w:rPr>
          <w:b/>
          <w:sz w:val="24"/>
          <w:szCs w:val="24"/>
        </w:rPr>
        <w:t>образовательной</w:t>
      </w:r>
      <w:r w:rsidR="00C34905">
        <w:rPr>
          <w:b/>
          <w:sz w:val="24"/>
          <w:szCs w:val="24"/>
        </w:rPr>
        <w:t xml:space="preserve"> </w:t>
      </w:r>
      <w:r w:rsidRPr="00C34905">
        <w:rPr>
          <w:b/>
          <w:sz w:val="24"/>
          <w:szCs w:val="24"/>
        </w:rPr>
        <w:t>деятельности</w:t>
      </w:r>
      <w:r w:rsidR="00C34905">
        <w:rPr>
          <w:b/>
          <w:sz w:val="24"/>
          <w:szCs w:val="24"/>
        </w:rPr>
        <w:t xml:space="preserve"> </w:t>
      </w:r>
      <w:r w:rsidRPr="00C34905">
        <w:rPr>
          <w:b/>
          <w:sz w:val="24"/>
          <w:szCs w:val="24"/>
        </w:rPr>
        <w:t>с</w:t>
      </w:r>
      <w:r w:rsidR="00C34905">
        <w:rPr>
          <w:b/>
          <w:sz w:val="24"/>
          <w:szCs w:val="24"/>
        </w:rPr>
        <w:t xml:space="preserve"> </w:t>
      </w:r>
      <w:r w:rsidRPr="00C34905">
        <w:rPr>
          <w:b/>
          <w:sz w:val="24"/>
          <w:szCs w:val="24"/>
        </w:rPr>
        <w:t>детьм</w:t>
      </w:r>
      <w:r w:rsidR="00B165A7">
        <w:rPr>
          <w:b/>
          <w:sz w:val="24"/>
          <w:szCs w:val="24"/>
        </w:rPr>
        <w:t>и старшего дошкольного возраста.</w:t>
      </w:r>
    </w:p>
    <w:p w:rsidR="001E0378" w:rsidRPr="00124C48" w:rsidRDefault="00ED784F" w:rsidP="00124C48">
      <w:pPr>
        <w:ind w:firstLine="709"/>
        <w:jc w:val="both"/>
        <w:rPr>
          <w:sz w:val="24"/>
          <w:szCs w:val="24"/>
        </w:rPr>
      </w:pPr>
      <w:r w:rsidRPr="00124C48">
        <w:rPr>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1E0378" w:rsidRPr="00124C48" w:rsidRDefault="00ED784F" w:rsidP="00124C48">
      <w:pPr>
        <w:ind w:firstLine="709"/>
        <w:jc w:val="both"/>
        <w:rPr>
          <w:sz w:val="24"/>
          <w:szCs w:val="24"/>
        </w:rPr>
      </w:pPr>
      <w:r w:rsidRPr="00124C48">
        <w:rPr>
          <w:sz w:val="24"/>
          <w:szCs w:val="24"/>
        </w:rPr>
        <w:t>Характер решаемых задач позволяет структурировать содержание образовательной области по следующим разделам:</w:t>
      </w:r>
    </w:p>
    <w:p w:rsidR="001E0378" w:rsidRPr="00124C48" w:rsidRDefault="00ED784F" w:rsidP="00892D0B">
      <w:pPr>
        <w:pStyle w:val="a5"/>
        <w:numPr>
          <w:ilvl w:val="0"/>
          <w:numId w:val="9"/>
        </w:numPr>
        <w:ind w:left="0" w:firstLine="426"/>
        <w:rPr>
          <w:sz w:val="24"/>
          <w:szCs w:val="24"/>
        </w:rPr>
      </w:pPr>
      <w:r w:rsidRPr="00124C48">
        <w:rPr>
          <w:sz w:val="24"/>
          <w:szCs w:val="24"/>
        </w:rPr>
        <w:t>конструирование;</w:t>
      </w:r>
    </w:p>
    <w:p w:rsidR="001E0378" w:rsidRPr="00124C48" w:rsidRDefault="00ED784F" w:rsidP="00892D0B">
      <w:pPr>
        <w:pStyle w:val="a5"/>
        <w:numPr>
          <w:ilvl w:val="0"/>
          <w:numId w:val="9"/>
        </w:numPr>
        <w:ind w:left="0" w:firstLine="426"/>
        <w:rPr>
          <w:sz w:val="24"/>
          <w:szCs w:val="24"/>
        </w:rPr>
      </w:pPr>
      <w:r w:rsidRPr="00124C48">
        <w:rPr>
          <w:sz w:val="24"/>
          <w:szCs w:val="24"/>
        </w:rPr>
        <w:t>развитие представлений о себе и об окружающем мире;</w:t>
      </w:r>
    </w:p>
    <w:p w:rsidR="001E0378" w:rsidRPr="00124C48" w:rsidRDefault="00ED784F" w:rsidP="00892D0B">
      <w:pPr>
        <w:pStyle w:val="a5"/>
        <w:numPr>
          <w:ilvl w:val="0"/>
          <w:numId w:val="9"/>
        </w:numPr>
        <w:ind w:left="0" w:firstLine="426"/>
        <w:rPr>
          <w:sz w:val="24"/>
          <w:szCs w:val="24"/>
        </w:rPr>
      </w:pPr>
      <w:r w:rsidRPr="00124C48">
        <w:rPr>
          <w:sz w:val="24"/>
          <w:szCs w:val="24"/>
        </w:rPr>
        <w:t>формирование элементарных математических представлений.</w:t>
      </w:r>
    </w:p>
    <w:p w:rsidR="001E0378" w:rsidRPr="00124C48" w:rsidRDefault="00ED784F" w:rsidP="00C91F55">
      <w:pPr>
        <w:ind w:firstLine="426"/>
        <w:jc w:val="both"/>
        <w:rPr>
          <w:sz w:val="24"/>
          <w:szCs w:val="24"/>
        </w:rPr>
      </w:pPr>
      <w:r w:rsidRPr="00124C48">
        <w:rPr>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1E0378" w:rsidRPr="00124C48" w:rsidRDefault="00ED784F" w:rsidP="00124C48">
      <w:pPr>
        <w:ind w:firstLine="709"/>
        <w:jc w:val="both"/>
        <w:rPr>
          <w:sz w:val="24"/>
          <w:szCs w:val="24"/>
        </w:rPr>
      </w:pPr>
      <w:r w:rsidRPr="00124C48">
        <w:rPr>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97C60" w:rsidRPr="00124C48" w:rsidRDefault="00ED784F" w:rsidP="00124C48">
      <w:pPr>
        <w:ind w:firstLine="709"/>
        <w:jc w:val="both"/>
        <w:rPr>
          <w:sz w:val="24"/>
          <w:szCs w:val="24"/>
        </w:rPr>
      </w:pPr>
      <w:r w:rsidRPr="00124C48">
        <w:rPr>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97C60" w:rsidRPr="00C34905" w:rsidRDefault="00197C60" w:rsidP="00124C48">
      <w:pPr>
        <w:ind w:firstLine="709"/>
        <w:jc w:val="both"/>
        <w:rPr>
          <w:b/>
          <w:i/>
          <w:sz w:val="24"/>
          <w:szCs w:val="24"/>
        </w:rPr>
      </w:pPr>
      <w:r w:rsidRPr="00124C48">
        <w:rPr>
          <w:sz w:val="24"/>
          <w:szCs w:val="24"/>
        </w:rPr>
        <w:t xml:space="preserve"> </w:t>
      </w:r>
      <w:r w:rsidRPr="00C34905">
        <w:rPr>
          <w:b/>
          <w:i/>
          <w:sz w:val="24"/>
          <w:szCs w:val="24"/>
        </w:rPr>
        <w:t>Педагог формирует интерес к познанию объектов окружающего мира в его разных проявлениях через:</w:t>
      </w:r>
    </w:p>
    <w:p w:rsidR="00197C60" w:rsidRPr="00C34905" w:rsidRDefault="00197C60" w:rsidP="00892D0B">
      <w:pPr>
        <w:pStyle w:val="a5"/>
        <w:numPr>
          <w:ilvl w:val="0"/>
          <w:numId w:val="9"/>
        </w:numPr>
        <w:ind w:left="0" w:firstLine="720"/>
        <w:rPr>
          <w:b/>
          <w:i/>
          <w:sz w:val="24"/>
          <w:szCs w:val="24"/>
        </w:rPr>
      </w:pPr>
      <w:r w:rsidRPr="00C34905">
        <w:rPr>
          <w:b/>
          <w:i/>
          <w:sz w:val="24"/>
          <w:szCs w:val="24"/>
        </w:rPr>
        <w:t>дидактические игры «Собери карту Башкортостана», «Одень батыра и богатыря на сражение» и т.п.,</w:t>
      </w:r>
    </w:p>
    <w:p w:rsidR="00197C60" w:rsidRPr="00C34905" w:rsidRDefault="00197C60" w:rsidP="00892D0B">
      <w:pPr>
        <w:pStyle w:val="a5"/>
        <w:numPr>
          <w:ilvl w:val="0"/>
          <w:numId w:val="9"/>
        </w:numPr>
        <w:ind w:left="0" w:firstLine="720"/>
        <w:rPr>
          <w:b/>
          <w:i/>
          <w:sz w:val="24"/>
          <w:szCs w:val="24"/>
        </w:rPr>
      </w:pPr>
      <w:r w:rsidRPr="00C34905">
        <w:rPr>
          <w:b/>
          <w:i/>
          <w:sz w:val="24"/>
          <w:szCs w:val="24"/>
        </w:rPr>
        <w:t xml:space="preserve"> беседы по содержанию легенд «Сказка про Асылыкуль», «В царстве Шульгена», обсуждение по рассказу «Песня Мурадыма» и т.д. </w:t>
      </w:r>
    </w:p>
    <w:p w:rsidR="00197C60" w:rsidRPr="00C34905" w:rsidRDefault="00197C60" w:rsidP="00124C48">
      <w:pPr>
        <w:ind w:firstLine="709"/>
        <w:jc w:val="both"/>
        <w:rPr>
          <w:b/>
          <w:i/>
          <w:sz w:val="24"/>
          <w:szCs w:val="24"/>
        </w:rPr>
      </w:pPr>
      <w:r w:rsidRPr="00C34905">
        <w:rPr>
          <w:b/>
          <w:i/>
          <w:sz w:val="24"/>
          <w:szCs w:val="24"/>
        </w:rPr>
        <w:t xml:space="preserve">Педагог поддерживает стремление узнавать о государственных праздниках и ярких </w:t>
      </w:r>
      <w:r w:rsidRPr="00C34905">
        <w:rPr>
          <w:b/>
          <w:i/>
          <w:sz w:val="24"/>
          <w:szCs w:val="24"/>
        </w:rPr>
        <w:lastRenderedPageBreak/>
        <w:t>исторических событиях, о героях Республики Башкортостан, формирует представления о народе Республике Башкортостан, его одежде, обычаях, традициях и праздниках (настольная игра «Башкирская посуда», интерактивное знакомство с музеем С.Юлаева, народный праздник «Сабанту</w:t>
      </w:r>
      <w:r w:rsidR="00C34905">
        <w:rPr>
          <w:b/>
          <w:i/>
          <w:sz w:val="24"/>
          <w:szCs w:val="24"/>
        </w:rPr>
        <w:t xml:space="preserve">й», рассматривание иллюстраций </w:t>
      </w:r>
      <w:r w:rsidRPr="00C34905">
        <w:rPr>
          <w:b/>
          <w:i/>
          <w:sz w:val="24"/>
          <w:szCs w:val="24"/>
        </w:rPr>
        <w:t>национальной одежды башкир, описание куклы в башкирской национальной одежде).</w:t>
      </w:r>
    </w:p>
    <w:p w:rsidR="00197C60" w:rsidRPr="00C34905" w:rsidRDefault="00197C60" w:rsidP="00124C48">
      <w:pPr>
        <w:ind w:firstLine="709"/>
        <w:jc w:val="both"/>
        <w:rPr>
          <w:b/>
          <w:i/>
          <w:sz w:val="24"/>
          <w:szCs w:val="24"/>
        </w:rPr>
      </w:pPr>
      <w:r w:rsidRPr="00C34905">
        <w:rPr>
          <w:b/>
          <w:i/>
          <w:sz w:val="24"/>
          <w:szCs w:val="24"/>
        </w:rPr>
        <w:t xml:space="preserve">Педагог продолжает формирование представлений о Республике Башкортостан, ее государственных символах, столице и крупных городах, ее достопримечательностях, через: </w:t>
      </w:r>
    </w:p>
    <w:p w:rsidR="00197C60" w:rsidRPr="00C34905" w:rsidRDefault="00197C60" w:rsidP="00892D0B">
      <w:pPr>
        <w:pStyle w:val="a5"/>
        <w:numPr>
          <w:ilvl w:val="0"/>
          <w:numId w:val="9"/>
        </w:numPr>
        <w:ind w:left="0" w:firstLine="720"/>
        <w:rPr>
          <w:b/>
          <w:i/>
          <w:sz w:val="24"/>
          <w:szCs w:val="24"/>
        </w:rPr>
      </w:pPr>
      <w:r w:rsidRPr="00C34905">
        <w:rPr>
          <w:b/>
          <w:i/>
          <w:sz w:val="24"/>
          <w:szCs w:val="24"/>
        </w:rPr>
        <w:t>игровую деятельность «Достопримечательности города Уфы», «Я - турист по заповедным местам Башкортостана», «Кто быстрее доедет до Уфы», «Узнай символику Республики Башкортостан», «Имя Салавата», «Узнай и назови блюда народов Башкортостана» и т.д.;</w:t>
      </w:r>
    </w:p>
    <w:p w:rsidR="00197C60" w:rsidRPr="00C34905" w:rsidRDefault="00197C60" w:rsidP="00892D0B">
      <w:pPr>
        <w:pStyle w:val="a5"/>
        <w:numPr>
          <w:ilvl w:val="0"/>
          <w:numId w:val="9"/>
        </w:numPr>
        <w:ind w:left="0" w:firstLine="720"/>
        <w:rPr>
          <w:b/>
          <w:i/>
          <w:sz w:val="24"/>
          <w:szCs w:val="24"/>
        </w:rPr>
      </w:pPr>
      <w:r w:rsidRPr="00C34905">
        <w:rPr>
          <w:b/>
          <w:i/>
          <w:sz w:val="24"/>
          <w:szCs w:val="24"/>
        </w:rPr>
        <w:t xml:space="preserve">посещение импровизированной выставки о Салавате Юлаеве, </w:t>
      </w:r>
    </w:p>
    <w:p w:rsidR="00197C60" w:rsidRPr="00C34905" w:rsidRDefault="00197C60" w:rsidP="00892D0B">
      <w:pPr>
        <w:pStyle w:val="a5"/>
        <w:numPr>
          <w:ilvl w:val="0"/>
          <w:numId w:val="9"/>
        </w:numPr>
        <w:ind w:left="0" w:firstLine="720"/>
        <w:rPr>
          <w:b/>
          <w:i/>
          <w:sz w:val="24"/>
          <w:szCs w:val="24"/>
        </w:rPr>
      </w:pPr>
      <w:r w:rsidRPr="00C34905">
        <w:rPr>
          <w:b/>
          <w:i/>
          <w:sz w:val="24"/>
          <w:szCs w:val="24"/>
        </w:rPr>
        <w:t>пересказ башкирской легенды «Происхождение башкир»,</w:t>
      </w:r>
    </w:p>
    <w:p w:rsidR="001E0378" w:rsidRDefault="00197C60" w:rsidP="00892D0B">
      <w:pPr>
        <w:pStyle w:val="a5"/>
        <w:numPr>
          <w:ilvl w:val="0"/>
          <w:numId w:val="9"/>
        </w:numPr>
        <w:ind w:left="0" w:firstLine="720"/>
        <w:rPr>
          <w:b/>
          <w:i/>
          <w:sz w:val="24"/>
          <w:szCs w:val="24"/>
        </w:rPr>
      </w:pPr>
      <w:r w:rsidRPr="00C34905">
        <w:rPr>
          <w:b/>
          <w:i/>
          <w:sz w:val="24"/>
          <w:szCs w:val="24"/>
        </w:rPr>
        <w:t>сюжетно-ролевой игры «Войско Салавата».</w:t>
      </w:r>
    </w:p>
    <w:p w:rsidR="006775C2" w:rsidRDefault="006775C2" w:rsidP="006775C2">
      <w:pPr>
        <w:pStyle w:val="a5"/>
        <w:ind w:left="720" w:firstLine="0"/>
        <w:rPr>
          <w:b/>
          <w:i/>
          <w:sz w:val="24"/>
          <w:szCs w:val="24"/>
        </w:rPr>
      </w:pPr>
    </w:p>
    <w:p w:rsidR="00B165A7" w:rsidRPr="006775C2" w:rsidRDefault="00B165A7" w:rsidP="00B165A7">
      <w:pPr>
        <w:pStyle w:val="a5"/>
        <w:ind w:left="720" w:firstLine="0"/>
        <w:rPr>
          <w:b/>
          <w:i/>
          <w:sz w:val="24"/>
          <w:szCs w:val="24"/>
        </w:rPr>
      </w:pPr>
    </w:p>
    <w:p w:rsidR="001E0378" w:rsidRPr="00C34905" w:rsidRDefault="00EF4966" w:rsidP="00892D0B">
      <w:pPr>
        <w:pStyle w:val="a5"/>
        <w:numPr>
          <w:ilvl w:val="2"/>
          <w:numId w:val="49"/>
        </w:numPr>
        <w:ind w:left="0" w:firstLine="0"/>
        <w:jc w:val="center"/>
        <w:rPr>
          <w:b/>
          <w:sz w:val="24"/>
          <w:szCs w:val="24"/>
        </w:rPr>
      </w:pPr>
      <w:r>
        <w:rPr>
          <w:b/>
          <w:sz w:val="24"/>
          <w:szCs w:val="24"/>
        </w:rPr>
        <w:t>Образовательная область «</w:t>
      </w:r>
      <w:r w:rsidR="00ED784F" w:rsidRPr="00C34905">
        <w:rPr>
          <w:b/>
          <w:sz w:val="24"/>
          <w:szCs w:val="24"/>
        </w:rPr>
        <w:t>Речевое развитие</w:t>
      </w:r>
      <w:r>
        <w:rPr>
          <w:b/>
          <w:sz w:val="24"/>
          <w:szCs w:val="24"/>
        </w:rPr>
        <w:t>»</w:t>
      </w:r>
    </w:p>
    <w:p w:rsidR="001E0378" w:rsidRPr="00124C48" w:rsidRDefault="00ED784F" w:rsidP="00124C48">
      <w:pPr>
        <w:ind w:firstLine="709"/>
        <w:jc w:val="both"/>
        <w:rPr>
          <w:sz w:val="24"/>
          <w:szCs w:val="24"/>
        </w:rPr>
      </w:pPr>
      <w:r w:rsidRPr="00124C48">
        <w:rPr>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1E0378" w:rsidRPr="00124C48" w:rsidRDefault="00ED784F" w:rsidP="00892D0B">
      <w:pPr>
        <w:pStyle w:val="a5"/>
        <w:numPr>
          <w:ilvl w:val="0"/>
          <w:numId w:val="9"/>
        </w:numPr>
        <w:ind w:left="0" w:firstLine="284"/>
        <w:rPr>
          <w:sz w:val="24"/>
          <w:szCs w:val="24"/>
        </w:rPr>
      </w:pPr>
      <w:r w:rsidRPr="00124C48">
        <w:rPr>
          <w:sz w:val="24"/>
          <w:szCs w:val="24"/>
        </w:rPr>
        <w:t>овладения речью как средством общения и культуры; обогащения активного словаря;</w:t>
      </w:r>
    </w:p>
    <w:p w:rsidR="001E0378" w:rsidRPr="00124C48" w:rsidRDefault="00ED784F" w:rsidP="00892D0B">
      <w:pPr>
        <w:pStyle w:val="a5"/>
        <w:numPr>
          <w:ilvl w:val="0"/>
          <w:numId w:val="9"/>
        </w:numPr>
        <w:ind w:left="0" w:firstLine="284"/>
        <w:rPr>
          <w:sz w:val="24"/>
          <w:szCs w:val="24"/>
        </w:rPr>
      </w:pPr>
      <w:r w:rsidRPr="00124C48">
        <w:rPr>
          <w:sz w:val="24"/>
          <w:szCs w:val="24"/>
        </w:rPr>
        <w:t>развития связной, грамматически правильной диалогической и монологической речи;</w:t>
      </w:r>
    </w:p>
    <w:p w:rsidR="001E0378" w:rsidRPr="00124C48" w:rsidRDefault="00ED784F" w:rsidP="00892D0B">
      <w:pPr>
        <w:pStyle w:val="a5"/>
        <w:numPr>
          <w:ilvl w:val="0"/>
          <w:numId w:val="9"/>
        </w:numPr>
        <w:ind w:left="0" w:firstLine="284"/>
        <w:rPr>
          <w:sz w:val="24"/>
          <w:szCs w:val="24"/>
        </w:rPr>
      </w:pPr>
      <w:r w:rsidRPr="00124C48">
        <w:rPr>
          <w:sz w:val="24"/>
          <w:szCs w:val="24"/>
        </w:rPr>
        <w:t>развития речевого творчества;</w:t>
      </w:r>
    </w:p>
    <w:p w:rsidR="001E0378" w:rsidRPr="00124C48" w:rsidRDefault="00ED784F" w:rsidP="00892D0B">
      <w:pPr>
        <w:pStyle w:val="a5"/>
        <w:numPr>
          <w:ilvl w:val="0"/>
          <w:numId w:val="9"/>
        </w:numPr>
        <w:ind w:left="0" w:firstLine="284"/>
        <w:rPr>
          <w:sz w:val="24"/>
          <w:szCs w:val="24"/>
        </w:rPr>
      </w:pPr>
      <w:r w:rsidRPr="00124C48">
        <w:rPr>
          <w:sz w:val="24"/>
          <w:szCs w:val="24"/>
        </w:rPr>
        <w:t>развития звуковой и интонационной культуры речи, фонематического слуха;</w:t>
      </w:r>
    </w:p>
    <w:p w:rsidR="001E0378" w:rsidRPr="00124C48" w:rsidRDefault="00ED784F" w:rsidP="00892D0B">
      <w:pPr>
        <w:pStyle w:val="a5"/>
        <w:numPr>
          <w:ilvl w:val="0"/>
          <w:numId w:val="9"/>
        </w:numPr>
        <w:ind w:left="0" w:firstLine="284"/>
        <w:rPr>
          <w:sz w:val="24"/>
          <w:szCs w:val="24"/>
        </w:rPr>
      </w:pPr>
      <w:r w:rsidRPr="00124C48">
        <w:rPr>
          <w:sz w:val="24"/>
          <w:szCs w:val="24"/>
        </w:rPr>
        <w:t>знакомства с книжной культурой, детской литературой;</w:t>
      </w:r>
    </w:p>
    <w:p w:rsidR="001E0378" w:rsidRPr="00124C48" w:rsidRDefault="00ED784F" w:rsidP="00892D0B">
      <w:pPr>
        <w:pStyle w:val="a5"/>
        <w:numPr>
          <w:ilvl w:val="0"/>
          <w:numId w:val="9"/>
        </w:numPr>
        <w:ind w:left="0" w:firstLine="284"/>
        <w:rPr>
          <w:sz w:val="24"/>
          <w:szCs w:val="24"/>
        </w:rPr>
      </w:pPr>
      <w:r w:rsidRPr="00124C48">
        <w:rPr>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E0378" w:rsidRPr="00124C48" w:rsidRDefault="00ED784F" w:rsidP="00892D0B">
      <w:pPr>
        <w:pStyle w:val="a5"/>
        <w:numPr>
          <w:ilvl w:val="0"/>
          <w:numId w:val="9"/>
        </w:numPr>
        <w:ind w:left="0" w:firstLine="284"/>
        <w:rPr>
          <w:sz w:val="24"/>
          <w:szCs w:val="24"/>
        </w:rPr>
      </w:pPr>
      <w:r w:rsidRPr="00124C48">
        <w:rPr>
          <w:sz w:val="24"/>
          <w:szCs w:val="24"/>
        </w:rPr>
        <w:t>профилактики речевых нарушений и их системных последствий.</w:t>
      </w:r>
    </w:p>
    <w:p w:rsidR="00C34905" w:rsidRDefault="00C34905" w:rsidP="00C34905">
      <w:pPr>
        <w:ind w:firstLine="709"/>
        <w:jc w:val="center"/>
        <w:rPr>
          <w:b/>
          <w:sz w:val="24"/>
          <w:szCs w:val="24"/>
        </w:rPr>
      </w:pPr>
    </w:p>
    <w:p w:rsidR="00C34905" w:rsidRDefault="00ED784F" w:rsidP="00C34905">
      <w:pPr>
        <w:ind w:firstLine="709"/>
        <w:jc w:val="center"/>
        <w:rPr>
          <w:b/>
          <w:sz w:val="24"/>
          <w:szCs w:val="24"/>
        </w:rPr>
      </w:pPr>
      <w:r w:rsidRPr="00C34905">
        <w:rPr>
          <w:b/>
          <w:sz w:val="24"/>
          <w:szCs w:val="24"/>
        </w:rPr>
        <w:t>Основное</w:t>
      </w:r>
      <w:r w:rsidR="00C34905">
        <w:rPr>
          <w:b/>
          <w:sz w:val="24"/>
          <w:szCs w:val="24"/>
        </w:rPr>
        <w:t xml:space="preserve"> </w:t>
      </w:r>
      <w:r w:rsidRPr="00C34905">
        <w:rPr>
          <w:b/>
          <w:sz w:val="24"/>
          <w:szCs w:val="24"/>
        </w:rPr>
        <w:t>содержание</w:t>
      </w:r>
      <w:r w:rsidR="00C34905">
        <w:rPr>
          <w:b/>
          <w:sz w:val="24"/>
          <w:szCs w:val="24"/>
        </w:rPr>
        <w:t xml:space="preserve"> </w:t>
      </w:r>
      <w:r w:rsidRPr="00C34905">
        <w:rPr>
          <w:b/>
          <w:sz w:val="24"/>
          <w:szCs w:val="24"/>
        </w:rPr>
        <w:t>образовательной</w:t>
      </w:r>
      <w:r w:rsidR="00C34905">
        <w:rPr>
          <w:b/>
          <w:sz w:val="24"/>
          <w:szCs w:val="24"/>
        </w:rPr>
        <w:t xml:space="preserve"> деятельности </w:t>
      </w:r>
      <w:r w:rsidRPr="00C34905">
        <w:rPr>
          <w:b/>
          <w:sz w:val="24"/>
          <w:szCs w:val="24"/>
        </w:rPr>
        <w:t xml:space="preserve">«Речевое развитие» </w:t>
      </w:r>
    </w:p>
    <w:p w:rsidR="001E0378" w:rsidRPr="00C34905" w:rsidRDefault="00ED784F" w:rsidP="00C34905">
      <w:pPr>
        <w:ind w:firstLine="709"/>
        <w:jc w:val="center"/>
        <w:rPr>
          <w:b/>
          <w:sz w:val="24"/>
          <w:szCs w:val="24"/>
        </w:rPr>
      </w:pPr>
      <w:r w:rsidRPr="00C34905">
        <w:rPr>
          <w:b/>
          <w:sz w:val="24"/>
          <w:szCs w:val="24"/>
        </w:rPr>
        <w:t>с детьм</w:t>
      </w:r>
      <w:r w:rsidR="00B165A7">
        <w:rPr>
          <w:b/>
          <w:sz w:val="24"/>
          <w:szCs w:val="24"/>
        </w:rPr>
        <w:t>и старшего дошкольного возраста.</w:t>
      </w:r>
    </w:p>
    <w:p w:rsidR="001E0378" w:rsidRPr="00124C48" w:rsidRDefault="00ED784F" w:rsidP="00124C48">
      <w:pPr>
        <w:ind w:firstLine="709"/>
        <w:jc w:val="both"/>
        <w:rPr>
          <w:sz w:val="24"/>
          <w:szCs w:val="24"/>
        </w:rPr>
      </w:pPr>
      <w:r w:rsidRPr="00124C48">
        <w:rPr>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1E0378" w:rsidRPr="00124C48" w:rsidRDefault="00ED784F" w:rsidP="00124C48">
      <w:pPr>
        <w:ind w:firstLine="709"/>
        <w:jc w:val="both"/>
        <w:rPr>
          <w:sz w:val="24"/>
          <w:szCs w:val="24"/>
        </w:rPr>
      </w:pPr>
      <w:r w:rsidRPr="00124C48">
        <w:rPr>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E0378" w:rsidRPr="00124C48" w:rsidRDefault="00ED784F" w:rsidP="00124C48">
      <w:pPr>
        <w:ind w:firstLine="709"/>
        <w:jc w:val="both"/>
        <w:rPr>
          <w:sz w:val="24"/>
          <w:szCs w:val="24"/>
        </w:rPr>
      </w:pPr>
      <w:r w:rsidRPr="00124C48">
        <w:rPr>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1E0378" w:rsidRPr="00124C48" w:rsidRDefault="00ED784F" w:rsidP="00124C48">
      <w:pPr>
        <w:ind w:firstLine="709"/>
        <w:jc w:val="both"/>
        <w:rPr>
          <w:sz w:val="24"/>
          <w:szCs w:val="24"/>
        </w:rPr>
      </w:pPr>
      <w:r w:rsidRPr="00124C48">
        <w:rPr>
          <w:sz w:val="24"/>
          <w:szCs w:val="24"/>
        </w:rPr>
        <w:t xml:space="preserve">У обучающихся активно развивается способность к использованию речи в повседневном </w:t>
      </w:r>
      <w:r w:rsidRPr="00124C48">
        <w:rPr>
          <w:sz w:val="24"/>
          <w:szCs w:val="24"/>
        </w:rPr>
        <w:lastRenderedPageBreak/>
        <w:t>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 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 следственные связи, развивая идеи, высказанные детьми, вербально дополняя их.</w:t>
      </w:r>
    </w:p>
    <w:p w:rsidR="001E0378" w:rsidRPr="00124C48" w:rsidRDefault="00ED784F" w:rsidP="00124C48">
      <w:pPr>
        <w:ind w:firstLine="709"/>
        <w:jc w:val="both"/>
        <w:rPr>
          <w:sz w:val="24"/>
          <w:szCs w:val="24"/>
        </w:rPr>
      </w:pPr>
      <w:r w:rsidRPr="00124C48">
        <w:rPr>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D07F2" w:rsidRPr="00124C48" w:rsidRDefault="00ED784F" w:rsidP="00124C48">
      <w:pPr>
        <w:ind w:firstLine="709"/>
        <w:jc w:val="both"/>
        <w:rPr>
          <w:sz w:val="24"/>
          <w:szCs w:val="24"/>
        </w:rPr>
      </w:pPr>
      <w:r w:rsidRPr="00124C48">
        <w:rPr>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w:t>
      </w:r>
      <w:r w:rsidR="00C34905">
        <w:rPr>
          <w:sz w:val="24"/>
          <w:szCs w:val="24"/>
        </w:rPr>
        <w:t xml:space="preserve"> </w:t>
      </w:r>
      <w:r w:rsidRPr="00124C48">
        <w:rPr>
          <w:sz w:val="24"/>
          <w:szCs w:val="24"/>
        </w:rPr>
        <w:t xml:space="preserve">- логопед проводят, исходя из особенностей и возможностей развития </w:t>
      </w:r>
      <w:r w:rsidR="00C34905">
        <w:rPr>
          <w:sz w:val="24"/>
          <w:szCs w:val="24"/>
        </w:rPr>
        <w:t>воспитанников</w:t>
      </w:r>
      <w:r w:rsidRPr="00124C48">
        <w:rPr>
          <w:sz w:val="24"/>
          <w:szCs w:val="24"/>
        </w:rPr>
        <w:t xml:space="preserve">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D07F2" w:rsidRPr="00C34905" w:rsidRDefault="000D07F2" w:rsidP="00124C48">
      <w:pPr>
        <w:ind w:firstLine="709"/>
        <w:jc w:val="both"/>
        <w:rPr>
          <w:b/>
          <w:i/>
          <w:sz w:val="24"/>
          <w:szCs w:val="24"/>
        </w:rPr>
      </w:pPr>
      <w:r w:rsidRPr="00C34905">
        <w:rPr>
          <w:b/>
          <w:i/>
          <w:sz w:val="24"/>
          <w:szCs w:val="24"/>
        </w:rPr>
        <w:t>Педагог знакомит с пословицами, поговорками башкирского народа, приобщает к художественной литературе, устному народному творчеству Республики Башкортостан через:</w:t>
      </w:r>
    </w:p>
    <w:p w:rsidR="000D07F2" w:rsidRPr="00C34905" w:rsidRDefault="000D07F2" w:rsidP="00124C48">
      <w:pPr>
        <w:ind w:firstLine="709"/>
        <w:jc w:val="both"/>
        <w:rPr>
          <w:b/>
          <w:i/>
          <w:sz w:val="24"/>
          <w:szCs w:val="24"/>
        </w:rPr>
      </w:pPr>
      <w:r w:rsidRPr="00C34905">
        <w:rPr>
          <w:b/>
          <w:i/>
          <w:sz w:val="24"/>
          <w:szCs w:val="24"/>
        </w:rPr>
        <w:t>-чтение стихотворений М.Гали «Курай» Р.Т</w:t>
      </w:r>
      <w:r w:rsidR="00C34905">
        <w:rPr>
          <w:b/>
          <w:i/>
          <w:sz w:val="24"/>
          <w:szCs w:val="24"/>
        </w:rPr>
        <w:t xml:space="preserve">имершина «Где лежало спасибо», </w:t>
      </w:r>
      <w:r w:rsidRPr="00C34905">
        <w:rPr>
          <w:b/>
          <w:i/>
          <w:sz w:val="24"/>
          <w:szCs w:val="24"/>
        </w:rPr>
        <w:t>М.Тайсиной «Мой край родной», А. Игебаевой «Курай»,</w:t>
      </w:r>
      <w:r w:rsidR="00C34905">
        <w:rPr>
          <w:b/>
          <w:i/>
          <w:sz w:val="24"/>
          <w:szCs w:val="24"/>
        </w:rPr>
        <w:t xml:space="preserve"> Я.Кулмыя «Я люблю свою маму», </w:t>
      </w:r>
      <w:r w:rsidRPr="00C34905">
        <w:rPr>
          <w:b/>
          <w:i/>
          <w:sz w:val="24"/>
          <w:szCs w:val="24"/>
        </w:rPr>
        <w:t>А.Игебаева «День Победы», Р.Гарипова «Родной язык»;</w:t>
      </w:r>
    </w:p>
    <w:p w:rsidR="000D07F2" w:rsidRPr="00C34905" w:rsidRDefault="000D07F2" w:rsidP="00124C48">
      <w:pPr>
        <w:ind w:firstLine="709"/>
        <w:jc w:val="both"/>
        <w:rPr>
          <w:b/>
          <w:i/>
          <w:sz w:val="24"/>
          <w:szCs w:val="24"/>
        </w:rPr>
      </w:pPr>
      <w:r w:rsidRPr="00C34905">
        <w:rPr>
          <w:b/>
          <w:i/>
          <w:sz w:val="24"/>
          <w:szCs w:val="24"/>
        </w:rPr>
        <w:t>-рассказывание башкирских народных сказок: «Лиса и петух», «Агзам», «Клубок», «Камыр-батыр», «Отцовская мудрость», «Секрет счастья», «Говорливый родник»; сказки Г.Тукая «Шурале», башкирской богатырской сказки «Сын волка Сынтимер-богатырь»</w:t>
      </w:r>
    </w:p>
    <w:p w:rsidR="000D07F2" w:rsidRPr="00C34905" w:rsidRDefault="000D07F2" w:rsidP="00124C48">
      <w:pPr>
        <w:ind w:firstLine="709"/>
        <w:jc w:val="both"/>
        <w:rPr>
          <w:b/>
          <w:i/>
          <w:sz w:val="24"/>
          <w:szCs w:val="24"/>
        </w:rPr>
      </w:pPr>
      <w:r w:rsidRPr="00C34905">
        <w:rPr>
          <w:b/>
          <w:i/>
          <w:sz w:val="24"/>
          <w:szCs w:val="24"/>
        </w:rPr>
        <w:t>-рассказывание башкирских легенд «Происхождение башкир», «Курай», «Кэкук (кукушка), «Откуда взялись медведи»;</w:t>
      </w:r>
    </w:p>
    <w:p w:rsidR="000D07F2" w:rsidRPr="00C34905" w:rsidRDefault="000D07F2" w:rsidP="00124C48">
      <w:pPr>
        <w:ind w:firstLine="709"/>
        <w:jc w:val="both"/>
        <w:rPr>
          <w:b/>
          <w:i/>
          <w:sz w:val="24"/>
          <w:szCs w:val="24"/>
        </w:rPr>
      </w:pPr>
      <w:r w:rsidRPr="00C34905">
        <w:rPr>
          <w:b/>
          <w:i/>
          <w:sz w:val="24"/>
          <w:szCs w:val="24"/>
        </w:rPr>
        <w:t>-заучивание стихотворений: Н. Исанбат «Мама», Б. Нугуманова «Хоть</w:t>
      </w:r>
      <w:r w:rsidR="00C34905">
        <w:rPr>
          <w:b/>
          <w:i/>
          <w:sz w:val="24"/>
          <w:szCs w:val="24"/>
        </w:rPr>
        <w:t xml:space="preserve"> и тесен твой дом», </w:t>
      </w:r>
      <w:r w:rsidRPr="00C34905">
        <w:rPr>
          <w:b/>
          <w:i/>
          <w:sz w:val="24"/>
          <w:szCs w:val="24"/>
        </w:rPr>
        <w:t>К. Даяна «Башкортостан» и т.д.;</w:t>
      </w:r>
    </w:p>
    <w:p w:rsidR="000D07F2" w:rsidRPr="00C34905" w:rsidRDefault="000D07F2" w:rsidP="00124C48">
      <w:pPr>
        <w:ind w:firstLine="709"/>
        <w:jc w:val="both"/>
        <w:rPr>
          <w:b/>
          <w:i/>
          <w:sz w:val="24"/>
          <w:szCs w:val="24"/>
        </w:rPr>
      </w:pPr>
      <w:r w:rsidRPr="00C34905">
        <w:rPr>
          <w:b/>
          <w:i/>
          <w:sz w:val="24"/>
          <w:szCs w:val="24"/>
        </w:rPr>
        <w:t>-создание этюдов, сценариев для театрализации башкирской народной сказки «Лиса и петух», Тан-батыр».</w:t>
      </w:r>
    </w:p>
    <w:p w:rsidR="000D07F2" w:rsidRDefault="000D07F2" w:rsidP="00124C48">
      <w:pPr>
        <w:ind w:firstLine="709"/>
        <w:jc w:val="both"/>
        <w:rPr>
          <w:b/>
          <w:i/>
          <w:sz w:val="24"/>
          <w:szCs w:val="24"/>
        </w:rPr>
      </w:pPr>
      <w:r w:rsidRPr="00C34905">
        <w:rPr>
          <w:b/>
          <w:i/>
          <w:sz w:val="24"/>
          <w:szCs w:val="24"/>
        </w:rPr>
        <w:t xml:space="preserve">Педагог развивает образную и связную речь на материале фольклора и литературы </w:t>
      </w:r>
      <w:r w:rsidR="00C34905">
        <w:rPr>
          <w:b/>
          <w:i/>
          <w:sz w:val="24"/>
          <w:szCs w:val="24"/>
        </w:rPr>
        <w:t xml:space="preserve">башкирского народа». Например, </w:t>
      </w:r>
      <w:r w:rsidRPr="00C34905">
        <w:rPr>
          <w:b/>
          <w:i/>
          <w:sz w:val="24"/>
          <w:szCs w:val="24"/>
        </w:rPr>
        <w:t>пересказ сказки «Медведь и пчелы», «Лиса-сирота», придумывание сказки по сюжету «Медведь и пчелы», придумывание сказок и рассказов по сюжетам стихотворений башкирских поэтов, придумывание сказки по литературному образцу «Клубок», придумывание продолжения сказки «Кто сильнее», придумывание сказки по содержанию загадок, пословиц, поговорок, проведения литературных викторин и игр-драматизаций по литературным произведениям писателей Республики Башкортостан.</w:t>
      </w:r>
    </w:p>
    <w:p w:rsidR="001E0378" w:rsidRPr="00124C48" w:rsidRDefault="001E0378" w:rsidP="00124C48">
      <w:pPr>
        <w:ind w:firstLine="709"/>
        <w:jc w:val="both"/>
        <w:rPr>
          <w:sz w:val="24"/>
          <w:szCs w:val="24"/>
        </w:rPr>
      </w:pPr>
    </w:p>
    <w:p w:rsidR="001E0378" w:rsidRPr="00F4439F" w:rsidRDefault="00EF4966" w:rsidP="00892D0B">
      <w:pPr>
        <w:pStyle w:val="a5"/>
        <w:numPr>
          <w:ilvl w:val="2"/>
          <w:numId w:val="49"/>
        </w:numPr>
        <w:ind w:left="0" w:firstLine="0"/>
        <w:jc w:val="center"/>
        <w:rPr>
          <w:b/>
          <w:sz w:val="24"/>
          <w:szCs w:val="24"/>
        </w:rPr>
      </w:pPr>
      <w:r>
        <w:rPr>
          <w:b/>
          <w:sz w:val="24"/>
          <w:szCs w:val="24"/>
        </w:rPr>
        <w:t>Образовательная область «</w:t>
      </w:r>
      <w:r w:rsidR="00ED784F" w:rsidRPr="00F4439F">
        <w:rPr>
          <w:b/>
          <w:sz w:val="24"/>
          <w:szCs w:val="24"/>
        </w:rPr>
        <w:t>Художественно-эстетическое развитие</w:t>
      </w:r>
      <w:r>
        <w:rPr>
          <w:b/>
          <w:sz w:val="24"/>
          <w:szCs w:val="24"/>
        </w:rPr>
        <w:t>»</w:t>
      </w:r>
    </w:p>
    <w:p w:rsidR="001E0378" w:rsidRPr="00124C48" w:rsidRDefault="001E0378" w:rsidP="00124C48">
      <w:pPr>
        <w:ind w:firstLine="709"/>
        <w:jc w:val="both"/>
        <w:rPr>
          <w:sz w:val="24"/>
          <w:szCs w:val="24"/>
        </w:rPr>
      </w:pPr>
    </w:p>
    <w:p w:rsidR="001E0378" w:rsidRPr="00124C48" w:rsidRDefault="00ED784F" w:rsidP="00124C48">
      <w:pPr>
        <w:ind w:firstLine="709"/>
        <w:jc w:val="both"/>
        <w:rPr>
          <w:sz w:val="24"/>
          <w:szCs w:val="24"/>
        </w:rPr>
      </w:pPr>
      <w:r w:rsidRPr="00124C48">
        <w:rPr>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1E0378" w:rsidRPr="00F4439F" w:rsidRDefault="00ED784F" w:rsidP="00892D0B">
      <w:pPr>
        <w:pStyle w:val="a5"/>
        <w:numPr>
          <w:ilvl w:val="0"/>
          <w:numId w:val="10"/>
        </w:numPr>
        <w:ind w:left="0" w:firstLine="284"/>
        <w:rPr>
          <w:sz w:val="24"/>
          <w:szCs w:val="24"/>
        </w:rPr>
      </w:pPr>
      <w:r w:rsidRPr="00F4439F">
        <w:rPr>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E0378" w:rsidRPr="00F4439F" w:rsidRDefault="00ED784F" w:rsidP="00892D0B">
      <w:pPr>
        <w:pStyle w:val="a5"/>
        <w:numPr>
          <w:ilvl w:val="0"/>
          <w:numId w:val="10"/>
        </w:numPr>
        <w:ind w:left="0" w:firstLine="284"/>
        <w:rPr>
          <w:sz w:val="24"/>
          <w:szCs w:val="24"/>
        </w:rPr>
      </w:pPr>
      <w:r w:rsidRPr="00F4439F">
        <w:rPr>
          <w:sz w:val="24"/>
          <w:szCs w:val="24"/>
        </w:rPr>
        <w:t>развития способности к восприятию музыки, художественной литературы, фольклора;</w:t>
      </w:r>
    </w:p>
    <w:p w:rsidR="001E0378" w:rsidRPr="00F4439F" w:rsidRDefault="00ED784F" w:rsidP="00892D0B">
      <w:pPr>
        <w:pStyle w:val="a5"/>
        <w:numPr>
          <w:ilvl w:val="0"/>
          <w:numId w:val="10"/>
        </w:numPr>
        <w:ind w:left="0" w:firstLine="284"/>
        <w:rPr>
          <w:sz w:val="24"/>
          <w:szCs w:val="24"/>
        </w:rPr>
      </w:pPr>
      <w:r w:rsidRPr="00F4439F">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43673" w:rsidRPr="00124C48" w:rsidRDefault="00ED784F" w:rsidP="00124C48">
      <w:pPr>
        <w:ind w:firstLine="709"/>
        <w:jc w:val="both"/>
        <w:rPr>
          <w:sz w:val="24"/>
          <w:szCs w:val="24"/>
        </w:rPr>
      </w:pPr>
      <w:r w:rsidRPr="00124C48">
        <w:rPr>
          <w:sz w:val="24"/>
          <w:szCs w:val="24"/>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w:t>
      </w:r>
      <w:r w:rsidRPr="00124C48">
        <w:rPr>
          <w:sz w:val="24"/>
          <w:szCs w:val="24"/>
        </w:rPr>
        <w:lastRenderedPageBreak/>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FC74A0" w:rsidRDefault="00FC74A0" w:rsidP="00F4439F">
      <w:pPr>
        <w:ind w:firstLine="709"/>
        <w:jc w:val="center"/>
        <w:rPr>
          <w:b/>
          <w:sz w:val="24"/>
          <w:szCs w:val="24"/>
        </w:rPr>
      </w:pPr>
    </w:p>
    <w:p w:rsidR="001E0378" w:rsidRPr="00FC74A0" w:rsidRDefault="00ED784F" w:rsidP="00FC74A0">
      <w:pPr>
        <w:ind w:firstLine="709"/>
        <w:jc w:val="center"/>
        <w:rPr>
          <w:b/>
          <w:sz w:val="24"/>
          <w:szCs w:val="24"/>
        </w:rPr>
      </w:pPr>
      <w:r w:rsidRPr="00FC74A0">
        <w:rPr>
          <w:b/>
          <w:sz w:val="24"/>
          <w:szCs w:val="24"/>
        </w:rPr>
        <w:t>Основное содержание образовательной деятельности</w:t>
      </w:r>
    </w:p>
    <w:p w:rsidR="001E0378" w:rsidRPr="00FC74A0" w:rsidRDefault="00ED784F" w:rsidP="00FC74A0">
      <w:pPr>
        <w:ind w:firstLine="709"/>
        <w:jc w:val="center"/>
        <w:rPr>
          <w:b/>
          <w:sz w:val="24"/>
          <w:szCs w:val="24"/>
        </w:rPr>
      </w:pPr>
      <w:r w:rsidRPr="00FC74A0">
        <w:rPr>
          <w:b/>
          <w:sz w:val="24"/>
          <w:szCs w:val="24"/>
        </w:rPr>
        <w:t>«Художественно-эстетическое развитие» с детьми старшего дошкольного возраста.</w:t>
      </w:r>
    </w:p>
    <w:p w:rsidR="001E0378" w:rsidRPr="00124C48" w:rsidRDefault="00ED784F" w:rsidP="00124C48">
      <w:pPr>
        <w:ind w:firstLine="709"/>
        <w:jc w:val="both"/>
        <w:rPr>
          <w:sz w:val="24"/>
          <w:szCs w:val="24"/>
        </w:rPr>
      </w:pPr>
      <w:r w:rsidRPr="00124C48">
        <w:rPr>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E0378" w:rsidRPr="00124C48" w:rsidRDefault="00ED784F" w:rsidP="00124C48">
      <w:pPr>
        <w:ind w:firstLine="709"/>
        <w:jc w:val="both"/>
        <w:rPr>
          <w:sz w:val="24"/>
          <w:szCs w:val="24"/>
        </w:rPr>
      </w:pPr>
      <w:r w:rsidRPr="00124C48">
        <w:rPr>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1E0378" w:rsidRPr="00124C48" w:rsidRDefault="00ED784F" w:rsidP="00124C48">
      <w:pPr>
        <w:ind w:firstLine="709"/>
        <w:jc w:val="both"/>
        <w:rPr>
          <w:sz w:val="24"/>
          <w:szCs w:val="24"/>
        </w:rPr>
      </w:pPr>
      <w:r w:rsidRPr="00124C48">
        <w:rPr>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1E0378" w:rsidRPr="00124C48" w:rsidRDefault="00ED784F" w:rsidP="00124C48">
      <w:pPr>
        <w:ind w:firstLine="709"/>
        <w:jc w:val="both"/>
        <w:rPr>
          <w:sz w:val="24"/>
          <w:szCs w:val="24"/>
        </w:rPr>
      </w:pPr>
      <w:r w:rsidRPr="00124C48">
        <w:rPr>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1E0378" w:rsidRPr="00124C48" w:rsidRDefault="00ED784F" w:rsidP="00124C48">
      <w:pPr>
        <w:ind w:firstLine="709"/>
        <w:jc w:val="both"/>
        <w:rPr>
          <w:sz w:val="24"/>
          <w:szCs w:val="24"/>
        </w:rPr>
      </w:pPr>
      <w:r w:rsidRPr="00124C48">
        <w:rPr>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r w:rsidR="00BD4F2C" w:rsidRPr="00124C48">
        <w:rPr>
          <w:sz w:val="24"/>
          <w:szCs w:val="24"/>
        </w:rPr>
        <w:t xml:space="preserve"> </w:t>
      </w:r>
      <w:r w:rsidRPr="00124C48">
        <w:rPr>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1E0378" w:rsidRPr="00124C48" w:rsidRDefault="00ED784F" w:rsidP="00124C48">
      <w:pPr>
        <w:ind w:firstLine="709"/>
        <w:jc w:val="both"/>
        <w:rPr>
          <w:sz w:val="24"/>
          <w:szCs w:val="24"/>
        </w:rPr>
      </w:pPr>
      <w:r w:rsidRPr="00124C48">
        <w:rPr>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E0378" w:rsidRPr="00124C48" w:rsidRDefault="00ED784F" w:rsidP="00124C48">
      <w:pPr>
        <w:ind w:firstLine="709"/>
        <w:jc w:val="both"/>
        <w:rPr>
          <w:sz w:val="24"/>
          <w:szCs w:val="24"/>
        </w:rPr>
      </w:pPr>
      <w:r w:rsidRPr="00124C48">
        <w:rP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1E0378" w:rsidRPr="00124C48" w:rsidRDefault="00ED784F" w:rsidP="00124C48">
      <w:pPr>
        <w:ind w:firstLine="709"/>
        <w:jc w:val="both"/>
        <w:rPr>
          <w:sz w:val="24"/>
          <w:szCs w:val="24"/>
        </w:rPr>
      </w:pPr>
      <w:r w:rsidRPr="00124C48">
        <w:rPr>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E0378" w:rsidRPr="00124C48" w:rsidRDefault="00ED784F" w:rsidP="00124C48">
      <w:pPr>
        <w:ind w:firstLine="709"/>
        <w:jc w:val="both"/>
        <w:rPr>
          <w:sz w:val="24"/>
          <w:szCs w:val="24"/>
        </w:rPr>
      </w:pPr>
      <w:r w:rsidRPr="00124C48">
        <w:rPr>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2C06C7" w:rsidRPr="00FC74A0" w:rsidRDefault="002C06C7" w:rsidP="00124C48">
      <w:pPr>
        <w:ind w:firstLine="709"/>
        <w:jc w:val="both"/>
        <w:rPr>
          <w:b/>
          <w:i/>
          <w:sz w:val="24"/>
          <w:szCs w:val="24"/>
        </w:rPr>
      </w:pPr>
      <w:r w:rsidRPr="00FC74A0">
        <w:rPr>
          <w:b/>
          <w:i/>
          <w:sz w:val="24"/>
          <w:szCs w:val="24"/>
        </w:rPr>
        <w:t>Педагог продолжает знакомить с работами башкирских художников –живописцев, и формирует умение различать жанры живописи – пейзаж, натюрморт, портрет в произведениях К.Г. Давлеткильдиева – «Девушка-башкирка в голубом», «Чаепитие», А. Ситдиковой – «Башкирский хлеб», «Мед», А. Д. Бурзянцева – «Ледоход на Белой», «Буран», «Осен</w:t>
      </w:r>
      <w:r w:rsidR="00FC74A0">
        <w:rPr>
          <w:b/>
          <w:i/>
          <w:sz w:val="24"/>
          <w:szCs w:val="24"/>
        </w:rPr>
        <w:t xml:space="preserve">ние кружева», «Весенний день», </w:t>
      </w:r>
      <w:r w:rsidRPr="00FC74A0">
        <w:rPr>
          <w:b/>
          <w:i/>
          <w:sz w:val="24"/>
          <w:szCs w:val="24"/>
        </w:rPr>
        <w:t>«Место, где родился А</w:t>
      </w:r>
      <w:r w:rsidR="00FC74A0">
        <w:rPr>
          <w:b/>
          <w:i/>
          <w:sz w:val="24"/>
          <w:szCs w:val="24"/>
        </w:rPr>
        <w:t xml:space="preserve">ксаков», В.Рудакова «Салават», </w:t>
      </w:r>
      <w:r w:rsidRPr="00FC74A0">
        <w:rPr>
          <w:b/>
          <w:i/>
          <w:sz w:val="24"/>
          <w:szCs w:val="24"/>
        </w:rPr>
        <w:t>А. Ишемгулова «Косарь» и другие.</w:t>
      </w:r>
    </w:p>
    <w:p w:rsidR="002C06C7" w:rsidRPr="00FC74A0" w:rsidRDefault="002C06C7" w:rsidP="00124C48">
      <w:pPr>
        <w:ind w:firstLine="709"/>
        <w:jc w:val="both"/>
        <w:rPr>
          <w:b/>
          <w:i/>
          <w:sz w:val="24"/>
          <w:szCs w:val="24"/>
        </w:rPr>
      </w:pPr>
      <w:r w:rsidRPr="00FC74A0">
        <w:rPr>
          <w:b/>
          <w:i/>
          <w:sz w:val="24"/>
          <w:szCs w:val="24"/>
        </w:rPr>
        <w:lastRenderedPageBreak/>
        <w:t>Педагог знакомит с творчеством скульптора Т.Нечаевой «Бюст Салавата», «Шахтер», «Башкирская красавица».</w:t>
      </w:r>
    </w:p>
    <w:p w:rsidR="002C06C7" w:rsidRPr="00FC74A0" w:rsidRDefault="002C06C7" w:rsidP="00124C48">
      <w:pPr>
        <w:ind w:firstLine="709"/>
        <w:jc w:val="both"/>
        <w:rPr>
          <w:b/>
          <w:i/>
          <w:sz w:val="24"/>
          <w:szCs w:val="24"/>
        </w:rPr>
      </w:pPr>
      <w:r w:rsidRPr="00FC74A0">
        <w:rPr>
          <w:b/>
          <w:i/>
          <w:sz w:val="24"/>
          <w:szCs w:val="24"/>
        </w:rPr>
        <w:t>Педа</w:t>
      </w:r>
      <w:r w:rsidR="00FC74A0">
        <w:rPr>
          <w:b/>
          <w:i/>
          <w:sz w:val="24"/>
          <w:szCs w:val="24"/>
        </w:rPr>
        <w:t>гог закрепляет умение наносить узоры в соответствии с формой</w:t>
      </w:r>
      <w:r w:rsidRPr="00FC74A0">
        <w:rPr>
          <w:b/>
          <w:i/>
          <w:sz w:val="24"/>
          <w:szCs w:val="24"/>
        </w:rPr>
        <w:t xml:space="preserve"> и назначением предмета: закрепление умений композиционного построения узоров и скатерти, ковре – центральное поле и кайма, хакал (элемент национальной одежды башкирских женщин) – цент</w:t>
      </w:r>
      <w:r w:rsidR="00FC74A0">
        <w:rPr>
          <w:b/>
          <w:i/>
          <w:sz w:val="24"/>
          <w:szCs w:val="24"/>
        </w:rPr>
        <w:t xml:space="preserve">р – более крупные узоры, рядом </w:t>
      </w:r>
      <w:r w:rsidRPr="00FC74A0">
        <w:rPr>
          <w:b/>
          <w:i/>
          <w:sz w:val="24"/>
          <w:szCs w:val="24"/>
        </w:rPr>
        <w:t>- мелкие элементы.</w:t>
      </w:r>
    </w:p>
    <w:p w:rsidR="002C06C7" w:rsidRPr="00FC74A0" w:rsidRDefault="002C06C7" w:rsidP="00124C48">
      <w:pPr>
        <w:ind w:firstLine="709"/>
        <w:jc w:val="both"/>
        <w:rPr>
          <w:b/>
          <w:i/>
          <w:sz w:val="24"/>
          <w:szCs w:val="24"/>
        </w:rPr>
      </w:pPr>
      <w:r w:rsidRPr="00FC74A0">
        <w:rPr>
          <w:b/>
          <w:i/>
          <w:sz w:val="24"/>
          <w:szCs w:val="24"/>
        </w:rPr>
        <w:t>Педагог закрепляет умение лепить башкирскую утварь разными способами: пластическим, ленточным и комбинированным. Учит расписывать с ангобом, красками, используя башкирский орнамент.</w:t>
      </w:r>
    </w:p>
    <w:p w:rsidR="002C06C7" w:rsidRPr="00FC74A0" w:rsidRDefault="002C06C7" w:rsidP="00124C48">
      <w:pPr>
        <w:ind w:firstLine="709"/>
        <w:jc w:val="both"/>
        <w:rPr>
          <w:b/>
          <w:i/>
          <w:sz w:val="24"/>
          <w:szCs w:val="24"/>
        </w:rPr>
      </w:pPr>
      <w:r w:rsidRPr="00FC74A0">
        <w:rPr>
          <w:b/>
          <w:i/>
          <w:sz w:val="24"/>
          <w:szCs w:val="24"/>
        </w:rPr>
        <w:t>Педагог учит вырезать ромбообразные, многоступенчатые и Х-образные элементы из бумаги, сложенной вдвое, вчетверо, гармошкой, и ра</w:t>
      </w:r>
      <w:r w:rsidR="00FC74A0">
        <w:rPr>
          <w:b/>
          <w:i/>
          <w:sz w:val="24"/>
          <w:szCs w:val="24"/>
        </w:rPr>
        <w:t xml:space="preserve">сполагать элементы башкирского </w:t>
      </w:r>
      <w:r w:rsidRPr="00FC74A0">
        <w:rPr>
          <w:b/>
          <w:i/>
          <w:sz w:val="24"/>
          <w:szCs w:val="24"/>
        </w:rPr>
        <w:t>орнамента симметрично на предметах (палас, дорожка, ковер, шаршау).</w:t>
      </w:r>
    </w:p>
    <w:p w:rsidR="002C06C7" w:rsidRPr="00FC74A0" w:rsidRDefault="002C06C7" w:rsidP="00124C48">
      <w:pPr>
        <w:ind w:firstLine="709"/>
        <w:jc w:val="both"/>
        <w:rPr>
          <w:b/>
          <w:i/>
          <w:sz w:val="24"/>
          <w:szCs w:val="24"/>
        </w:rPr>
      </w:pPr>
      <w:r w:rsidRPr="00FC74A0">
        <w:rPr>
          <w:b/>
          <w:i/>
          <w:sz w:val="24"/>
          <w:szCs w:val="24"/>
        </w:rPr>
        <w:t>Педагог развивает навык различения звучания народных музыкальных инструментов: курай (в исполнении кураистов Азат Аиткулов, Гата Сулейманов), кубыз (в</w:t>
      </w:r>
      <w:r w:rsidR="00FC74A0">
        <w:rPr>
          <w:b/>
          <w:i/>
          <w:sz w:val="24"/>
          <w:szCs w:val="24"/>
        </w:rPr>
        <w:t xml:space="preserve"> исполнении кубызистов Роберта </w:t>
      </w:r>
      <w:r w:rsidRPr="00FC74A0">
        <w:rPr>
          <w:b/>
          <w:i/>
          <w:sz w:val="24"/>
          <w:szCs w:val="24"/>
        </w:rPr>
        <w:t>Загидуллина, Минлегафура Зайнединова), думбырой (исполнители народных и детских песен Ильдар Шакиров, Ильгам Байбулдин)</w:t>
      </w:r>
    </w:p>
    <w:p w:rsidR="001E0378" w:rsidRPr="00124C48" w:rsidRDefault="001E0378" w:rsidP="00124C48">
      <w:pPr>
        <w:ind w:firstLine="709"/>
        <w:jc w:val="both"/>
        <w:rPr>
          <w:sz w:val="24"/>
          <w:szCs w:val="24"/>
        </w:rPr>
      </w:pPr>
    </w:p>
    <w:p w:rsidR="001E0378" w:rsidRPr="00FC74A0" w:rsidRDefault="00EF4966" w:rsidP="00892D0B">
      <w:pPr>
        <w:pStyle w:val="a5"/>
        <w:numPr>
          <w:ilvl w:val="2"/>
          <w:numId w:val="49"/>
        </w:numPr>
        <w:rPr>
          <w:b/>
          <w:sz w:val="24"/>
          <w:szCs w:val="24"/>
        </w:rPr>
      </w:pPr>
      <w:r>
        <w:rPr>
          <w:b/>
          <w:sz w:val="24"/>
          <w:szCs w:val="24"/>
        </w:rPr>
        <w:t>Образовательная область «</w:t>
      </w:r>
      <w:r w:rsidR="00ED784F" w:rsidRPr="00FC74A0">
        <w:rPr>
          <w:b/>
          <w:sz w:val="24"/>
          <w:szCs w:val="24"/>
        </w:rPr>
        <w:t>Физическое развитие»</w:t>
      </w:r>
    </w:p>
    <w:p w:rsidR="001E0378" w:rsidRPr="00124C48" w:rsidRDefault="00ED784F" w:rsidP="00124C48">
      <w:pPr>
        <w:ind w:firstLine="709"/>
        <w:jc w:val="both"/>
        <w:rPr>
          <w:sz w:val="24"/>
          <w:szCs w:val="24"/>
        </w:rPr>
      </w:pPr>
      <w:r w:rsidRPr="00124C48">
        <w:rPr>
          <w:sz w:val="24"/>
          <w:szCs w:val="24"/>
        </w:rPr>
        <w:t>В области физического развития ребенка основными задачами образовательной деятельности являются создание условий для:</w:t>
      </w:r>
    </w:p>
    <w:p w:rsidR="001E0378" w:rsidRPr="00FC74A0" w:rsidRDefault="00ED784F" w:rsidP="00892D0B">
      <w:pPr>
        <w:pStyle w:val="a5"/>
        <w:numPr>
          <w:ilvl w:val="0"/>
          <w:numId w:val="11"/>
        </w:numPr>
        <w:ind w:left="0" w:firstLine="284"/>
        <w:rPr>
          <w:sz w:val="24"/>
          <w:szCs w:val="24"/>
        </w:rPr>
      </w:pPr>
      <w:r w:rsidRPr="00FC74A0">
        <w:rPr>
          <w:sz w:val="24"/>
          <w:szCs w:val="24"/>
        </w:rPr>
        <w:t xml:space="preserve">становления у </w:t>
      </w:r>
      <w:r w:rsidR="00FC74A0" w:rsidRPr="00FC74A0">
        <w:rPr>
          <w:sz w:val="24"/>
          <w:szCs w:val="24"/>
        </w:rPr>
        <w:t xml:space="preserve">воспитанников </w:t>
      </w:r>
      <w:r w:rsidRPr="00FC74A0">
        <w:rPr>
          <w:sz w:val="24"/>
          <w:szCs w:val="24"/>
        </w:rPr>
        <w:t>ценностей здорового образа жизни;</w:t>
      </w:r>
    </w:p>
    <w:p w:rsidR="001E0378" w:rsidRPr="00FC74A0" w:rsidRDefault="00ED784F" w:rsidP="00892D0B">
      <w:pPr>
        <w:pStyle w:val="a5"/>
        <w:numPr>
          <w:ilvl w:val="0"/>
          <w:numId w:val="11"/>
        </w:numPr>
        <w:ind w:left="0" w:firstLine="284"/>
        <w:rPr>
          <w:sz w:val="24"/>
          <w:szCs w:val="24"/>
        </w:rPr>
      </w:pPr>
      <w:r w:rsidRPr="00FC74A0">
        <w:rPr>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1E0378" w:rsidRPr="00FC74A0" w:rsidRDefault="00ED784F" w:rsidP="00892D0B">
      <w:pPr>
        <w:pStyle w:val="a5"/>
        <w:numPr>
          <w:ilvl w:val="0"/>
          <w:numId w:val="11"/>
        </w:numPr>
        <w:ind w:left="0" w:firstLine="284"/>
        <w:rPr>
          <w:sz w:val="24"/>
          <w:szCs w:val="24"/>
        </w:rPr>
      </w:pPr>
      <w:r w:rsidRPr="00FC74A0">
        <w:rPr>
          <w:sz w:val="24"/>
          <w:szCs w:val="24"/>
        </w:rPr>
        <w:t>развития представлений о своем теле и своих физических возможностях;</w:t>
      </w:r>
    </w:p>
    <w:p w:rsidR="001E0378" w:rsidRPr="00FC74A0" w:rsidRDefault="00ED784F" w:rsidP="00892D0B">
      <w:pPr>
        <w:pStyle w:val="a5"/>
        <w:numPr>
          <w:ilvl w:val="0"/>
          <w:numId w:val="11"/>
        </w:numPr>
        <w:ind w:left="0" w:firstLine="284"/>
        <w:rPr>
          <w:sz w:val="24"/>
          <w:szCs w:val="24"/>
        </w:rPr>
      </w:pPr>
      <w:r w:rsidRPr="00FC74A0">
        <w:rPr>
          <w:sz w:val="24"/>
          <w:szCs w:val="24"/>
        </w:rPr>
        <w:t>приобретения двигательного опыта и совершенствования двигательной активности;</w:t>
      </w:r>
    </w:p>
    <w:p w:rsidR="001E0378" w:rsidRPr="00FC74A0" w:rsidRDefault="00ED784F" w:rsidP="00892D0B">
      <w:pPr>
        <w:pStyle w:val="a5"/>
        <w:numPr>
          <w:ilvl w:val="0"/>
          <w:numId w:val="11"/>
        </w:numPr>
        <w:ind w:left="0" w:firstLine="284"/>
        <w:rPr>
          <w:sz w:val="24"/>
          <w:szCs w:val="24"/>
        </w:rPr>
      </w:pPr>
      <w:r w:rsidRPr="00FC74A0">
        <w:rPr>
          <w:sz w:val="24"/>
          <w:szCs w:val="24"/>
        </w:rPr>
        <w:t>формирования начальных представлений о некоторых видах спорта, овладения подвижными играми с правилами.</w:t>
      </w:r>
    </w:p>
    <w:p w:rsidR="001E0378" w:rsidRPr="00124C48" w:rsidRDefault="00ED784F" w:rsidP="00124C48">
      <w:pPr>
        <w:ind w:firstLine="709"/>
        <w:jc w:val="both"/>
        <w:rPr>
          <w:sz w:val="24"/>
          <w:szCs w:val="24"/>
        </w:rPr>
      </w:pPr>
      <w:r w:rsidRPr="00124C48">
        <w:rPr>
          <w:sz w:val="24"/>
          <w:szCs w:val="24"/>
        </w:rPr>
        <w:t xml:space="preserve">В сфере становления у </w:t>
      </w:r>
      <w:r w:rsidR="00FC74A0">
        <w:rPr>
          <w:sz w:val="24"/>
          <w:szCs w:val="24"/>
        </w:rPr>
        <w:t>воспитанников</w:t>
      </w:r>
      <w:r w:rsidRPr="00124C48">
        <w:rPr>
          <w:sz w:val="24"/>
          <w:szCs w:val="24"/>
        </w:rPr>
        <w:t xml:space="preserve">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E0378" w:rsidRPr="00124C48" w:rsidRDefault="00ED784F" w:rsidP="00124C48">
      <w:pPr>
        <w:ind w:firstLine="709"/>
        <w:jc w:val="both"/>
        <w:rPr>
          <w:sz w:val="24"/>
          <w:szCs w:val="24"/>
        </w:rPr>
      </w:pPr>
      <w:r w:rsidRPr="00124C48">
        <w:rPr>
          <w:sz w:val="24"/>
          <w:szCs w:val="24"/>
        </w:rPr>
        <w:t xml:space="preserve">В сфере совершенствования двигательной активности </w:t>
      </w:r>
      <w:r w:rsidR="00FC74A0">
        <w:rPr>
          <w:sz w:val="24"/>
          <w:szCs w:val="24"/>
        </w:rPr>
        <w:t>воспитанников</w:t>
      </w:r>
      <w:r w:rsidRPr="00124C48">
        <w:rPr>
          <w:sz w:val="24"/>
          <w:szCs w:val="24"/>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1E0378" w:rsidRPr="00124C48" w:rsidRDefault="00ED784F" w:rsidP="00124C48">
      <w:pPr>
        <w:ind w:firstLine="709"/>
        <w:jc w:val="both"/>
        <w:rPr>
          <w:sz w:val="24"/>
          <w:szCs w:val="24"/>
        </w:rPr>
      </w:pPr>
      <w:r w:rsidRPr="00124C48">
        <w:rPr>
          <w:sz w:val="24"/>
          <w:szCs w:val="24"/>
        </w:rPr>
        <w:t xml:space="preserve">Для удовлетворения естественной потребности </w:t>
      </w:r>
      <w:r w:rsidR="00FC74A0">
        <w:rPr>
          <w:sz w:val="24"/>
          <w:szCs w:val="24"/>
        </w:rPr>
        <w:t>воспитанников</w:t>
      </w:r>
      <w:r w:rsidRPr="00124C48">
        <w:rPr>
          <w:sz w:val="24"/>
          <w:szCs w:val="24"/>
        </w:rPr>
        <w:t xml:space="preserve">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 двигательной системы детского организма.</w:t>
      </w:r>
    </w:p>
    <w:p w:rsidR="001E0378" w:rsidRPr="00124C48" w:rsidRDefault="00ED784F" w:rsidP="00124C48">
      <w:pPr>
        <w:ind w:firstLine="709"/>
        <w:jc w:val="both"/>
        <w:rPr>
          <w:sz w:val="24"/>
          <w:szCs w:val="24"/>
        </w:rPr>
      </w:pPr>
      <w:r w:rsidRPr="00124C48">
        <w:rPr>
          <w:sz w:val="24"/>
          <w:szCs w:val="24"/>
        </w:rPr>
        <w:t xml:space="preserve">Педагогические </w:t>
      </w:r>
      <w:r w:rsidR="00FC74A0">
        <w:rPr>
          <w:sz w:val="24"/>
          <w:szCs w:val="24"/>
        </w:rPr>
        <w:t>работники поддерживают интерес воспитанников</w:t>
      </w:r>
      <w:r w:rsidRPr="00124C48">
        <w:rPr>
          <w:sz w:val="24"/>
          <w:szCs w:val="24"/>
        </w:rPr>
        <w:t xml:space="preserve">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1E0378" w:rsidRDefault="00ED784F" w:rsidP="00124C48">
      <w:pPr>
        <w:ind w:firstLine="709"/>
        <w:jc w:val="both"/>
        <w:rPr>
          <w:sz w:val="24"/>
          <w:szCs w:val="24"/>
        </w:rPr>
      </w:pPr>
      <w:r w:rsidRPr="00124C48">
        <w:rPr>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71275" w:rsidRPr="00124C48" w:rsidRDefault="00071275" w:rsidP="00124C48">
      <w:pPr>
        <w:ind w:firstLine="709"/>
        <w:jc w:val="both"/>
        <w:rPr>
          <w:sz w:val="24"/>
          <w:szCs w:val="24"/>
        </w:rPr>
      </w:pPr>
    </w:p>
    <w:p w:rsidR="001E0378" w:rsidRPr="00FC74A0" w:rsidRDefault="00ED784F" w:rsidP="00FC74A0">
      <w:pPr>
        <w:ind w:firstLine="709"/>
        <w:jc w:val="center"/>
        <w:rPr>
          <w:b/>
          <w:sz w:val="24"/>
          <w:szCs w:val="24"/>
        </w:rPr>
      </w:pPr>
      <w:r w:rsidRPr="00FC74A0">
        <w:rPr>
          <w:b/>
          <w:sz w:val="24"/>
          <w:szCs w:val="24"/>
        </w:rPr>
        <w:t>Основное содержание образовательной деятельности с детьми старшего дошкольного возраста:</w:t>
      </w:r>
    </w:p>
    <w:p w:rsidR="001E0378" w:rsidRPr="00124C48" w:rsidRDefault="00ED784F" w:rsidP="00124C48">
      <w:pPr>
        <w:ind w:firstLine="709"/>
        <w:jc w:val="both"/>
        <w:rPr>
          <w:sz w:val="24"/>
          <w:szCs w:val="24"/>
        </w:rPr>
      </w:pPr>
      <w:r w:rsidRPr="00124C48">
        <w:rPr>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1E0378" w:rsidRPr="00124C48" w:rsidRDefault="00ED784F" w:rsidP="00124C48">
      <w:pPr>
        <w:ind w:firstLine="709"/>
        <w:jc w:val="both"/>
        <w:rPr>
          <w:sz w:val="24"/>
          <w:szCs w:val="24"/>
        </w:rPr>
      </w:pPr>
      <w:r w:rsidRPr="00124C48">
        <w:rPr>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E0378" w:rsidRPr="00124C48" w:rsidRDefault="00ED784F" w:rsidP="00124C48">
      <w:pPr>
        <w:ind w:firstLine="709"/>
        <w:jc w:val="both"/>
        <w:rPr>
          <w:sz w:val="24"/>
          <w:szCs w:val="24"/>
        </w:rPr>
      </w:pPr>
      <w:r w:rsidRPr="00124C48">
        <w:rPr>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1E0378" w:rsidRPr="00124C48" w:rsidRDefault="00ED784F" w:rsidP="00124C48">
      <w:pPr>
        <w:ind w:firstLine="709"/>
        <w:jc w:val="both"/>
        <w:rPr>
          <w:sz w:val="24"/>
          <w:szCs w:val="24"/>
        </w:rPr>
      </w:pPr>
      <w:r w:rsidRPr="00124C48">
        <w:rPr>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1E0378" w:rsidRPr="00124C48" w:rsidRDefault="00ED784F" w:rsidP="00124C48">
      <w:pPr>
        <w:ind w:firstLine="709"/>
        <w:jc w:val="both"/>
        <w:rPr>
          <w:sz w:val="24"/>
          <w:szCs w:val="24"/>
        </w:rPr>
      </w:pPr>
      <w:r w:rsidRPr="00124C48">
        <w:rPr>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1E0378" w:rsidRPr="00124C48" w:rsidRDefault="00ED784F" w:rsidP="00124C48">
      <w:pPr>
        <w:ind w:firstLine="709"/>
        <w:jc w:val="both"/>
        <w:rPr>
          <w:sz w:val="24"/>
          <w:szCs w:val="24"/>
        </w:rPr>
      </w:pPr>
      <w:r w:rsidRPr="00124C48">
        <w:rPr>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1E0378" w:rsidRPr="00124C48" w:rsidRDefault="00ED784F" w:rsidP="00124C48">
      <w:pPr>
        <w:ind w:firstLine="709"/>
        <w:jc w:val="both"/>
        <w:rPr>
          <w:sz w:val="24"/>
          <w:szCs w:val="24"/>
        </w:rPr>
      </w:pPr>
      <w:r w:rsidRPr="00124C48">
        <w:rPr>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1E0378" w:rsidRPr="00124C48" w:rsidRDefault="00ED784F" w:rsidP="00124C48">
      <w:pPr>
        <w:ind w:firstLine="709"/>
        <w:jc w:val="both"/>
        <w:rPr>
          <w:sz w:val="24"/>
          <w:szCs w:val="24"/>
        </w:rPr>
      </w:pPr>
      <w:r w:rsidRPr="00124C48">
        <w:rPr>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E0378" w:rsidRPr="00124C48" w:rsidRDefault="00ED784F" w:rsidP="00124C48">
      <w:pPr>
        <w:ind w:firstLine="709"/>
        <w:jc w:val="both"/>
        <w:rPr>
          <w:sz w:val="24"/>
          <w:szCs w:val="24"/>
        </w:rPr>
      </w:pPr>
      <w:r w:rsidRPr="00124C48">
        <w:rPr>
          <w:sz w:val="24"/>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w:t>
      </w:r>
      <w:r w:rsidRPr="00124C48">
        <w:rPr>
          <w:sz w:val="24"/>
          <w:szCs w:val="24"/>
        </w:rPr>
        <w:lastRenderedPageBreak/>
        <w:t>областью "Социально- 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2C06C7" w:rsidRPr="00FC74A0" w:rsidRDefault="002C06C7" w:rsidP="00124C48">
      <w:pPr>
        <w:ind w:firstLine="709"/>
        <w:jc w:val="both"/>
        <w:rPr>
          <w:b/>
          <w:i/>
          <w:sz w:val="24"/>
          <w:szCs w:val="24"/>
        </w:rPr>
      </w:pPr>
      <w:r w:rsidRPr="00FC74A0">
        <w:rPr>
          <w:b/>
          <w:i/>
          <w:sz w:val="24"/>
          <w:szCs w:val="24"/>
        </w:rPr>
        <w:t>Педагог способствует формированию духовно-нравственных качеств, основ патриотизма и гражданской идентичности в башкирских подвижных играх: «Медный пень», «Меткий стрелок», «Башкирский волейбол», «Бой всадников», «Гонки лошадей».</w:t>
      </w:r>
    </w:p>
    <w:p w:rsidR="002C06C7" w:rsidRPr="00FC74A0" w:rsidRDefault="002C06C7" w:rsidP="00124C48">
      <w:pPr>
        <w:ind w:firstLine="709"/>
        <w:jc w:val="both"/>
        <w:rPr>
          <w:b/>
          <w:i/>
          <w:sz w:val="24"/>
          <w:szCs w:val="24"/>
        </w:rPr>
      </w:pPr>
      <w:r w:rsidRPr="00FC74A0">
        <w:rPr>
          <w:b/>
          <w:i/>
          <w:sz w:val="24"/>
          <w:szCs w:val="24"/>
        </w:rPr>
        <w:t>Педагог продолжает знакомить детей башкирским подвижным играм, поощряет использование детьми в самостоятельной деятельности «Латунный пень», «Нас было 12 девочек», «Перетяни канат», «Бой с мешками», «Буря».</w:t>
      </w:r>
    </w:p>
    <w:p w:rsidR="00071275" w:rsidRDefault="00071275" w:rsidP="00C23921">
      <w:pPr>
        <w:tabs>
          <w:tab w:val="left" w:pos="3853"/>
        </w:tabs>
        <w:jc w:val="both"/>
        <w:rPr>
          <w:b/>
          <w:sz w:val="24"/>
          <w:szCs w:val="24"/>
        </w:rPr>
      </w:pPr>
    </w:p>
    <w:p w:rsidR="00C91F55" w:rsidRPr="00C77CAD" w:rsidRDefault="00C23921" w:rsidP="00C23921">
      <w:pPr>
        <w:ind w:firstLine="709"/>
        <w:jc w:val="both"/>
        <w:rPr>
          <w:b/>
          <w:sz w:val="24"/>
          <w:szCs w:val="24"/>
        </w:rPr>
      </w:pPr>
      <w:r>
        <w:rPr>
          <w:b/>
          <w:sz w:val="24"/>
          <w:szCs w:val="24"/>
        </w:rPr>
        <w:t xml:space="preserve">2.2. </w:t>
      </w:r>
      <w:r w:rsidR="00C91F55" w:rsidRPr="00C77CAD">
        <w:rPr>
          <w:b/>
          <w:sz w:val="24"/>
          <w:szCs w:val="24"/>
        </w:rPr>
        <w:t>Комплексно - тематическое планирование лексического цикла для детей с ОНР старшего дошкольного возраста (5-</w:t>
      </w:r>
      <w:r w:rsidR="00C91F55">
        <w:rPr>
          <w:b/>
          <w:sz w:val="24"/>
          <w:szCs w:val="24"/>
        </w:rPr>
        <w:t>7</w:t>
      </w:r>
      <w:r w:rsidR="00C91F55" w:rsidRPr="00C77CAD">
        <w:rPr>
          <w:b/>
          <w:sz w:val="24"/>
          <w:szCs w:val="24"/>
        </w:rPr>
        <w:t xml:space="preserve"> лет)</w:t>
      </w:r>
    </w:p>
    <w:p w:rsidR="00C91F55" w:rsidRPr="006A65E4" w:rsidRDefault="00C91F55" w:rsidP="00C91F55">
      <w:pPr>
        <w:jc w:val="both"/>
        <w:rPr>
          <w:color w:val="FF0000"/>
          <w:sz w:val="24"/>
          <w:szCs w:val="24"/>
        </w:rPr>
      </w:pPr>
    </w:p>
    <w:tbl>
      <w:tblPr>
        <w:tblStyle w:val="TableNormal"/>
        <w:tblW w:w="10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4760"/>
        <w:gridCol w:w="2753"/>
      </w:tblGrid>
      <w:tr w:rsidR="00C91F55" w:rsidRPr="00AA2214" w:rsidTr="00C23921">
        <w:trPr>
          <w:trHeight w:val="633"/>
        </w:trPr>
        <w:tc>
          <w:tcPr>
            <w:tcW w:w="2722" w:type="dxa"/>
          </w:tcPr>
          <w:p w:rsidR="00C91F55" w:rsidRPr="00C23921" w:rsidRDefault="00C91F55" w:rsidP="00C23921">
            <w:pPr>
              <w:ind w:left="57" w:right="57"/>
              <w:jc w:val="center"/>
              <w:rPr>
                <w:b/>
                <w:sz w:val="24"/>
                <w:szCs w:val="24"/>
              </w:rPr>
            </w:pPr>
            <w:r w:rsidRPr="00C23921">
              <w:rPr>
                <w:b/>
                <w:sz w:val="24"/>
                <w:szCs w:val="24"/>
              </w:rPr>
              <w:t>Временной период</w:t>
            </w:r>
          </w:p>
        </w:tc>
        <w:tc>
          <w:tcPr>
            <w:tcW w:w="4760" w:type="dxa"/>
          </w:tcPr>
          <w:p w:rsidR="00C91F55" w:rsidRPr="00C23921" w:rsidRDefault="00C91F55" w:rsidP="00C23921">
            <w:pPr>
              <w:ind w:left="57" w:right="57"/>
              <w:jc w:val="center"/>
              <w:rPr>
                <w:b/>
                <w:sz w:val="24"/>
                <w:szCs w:val="24"/>
              </w:rPr>
            </w:pPr>
            <w:r w:rsidRPr="00C23921">
              <w:rPr>
                <w:b/>
                <w:sz w:val="24"/>
                <w:szCs w:val="24"/>
              </w:rPr>
              <w:t>Развернутое содержание работы</w:t>
            </w:r>
          </w:p>
        </w:tc>
        <w:tc>
          <w:tcPr>
            <w:tcW w:w="2753" w:type="dxa"/>
          </w:tcPr>
          <w:p w:rsidR="00C91F55" w:rsidRPr="00C23921" w:rsidRDefault="00C91F55" w:rsidP="00C23921">
            <w:pPr>
              <w:ind w:left="57" w:right="57"/>
              <w:jc w:val="center"/>
              <w:rPr>
                <w:b/>
                <w:sz w:val="24"/>
                <w:szCs w:val="24"/>
              </w:rPr>
            </w:pPr>
            <w:r w:rsidRPr="00C23921">
              <w:rPr>
                <w:b/>
                <w:sz w:val="24"/>
                <w:szCs w:val="24"/>
              </w:rPr>
              <w:t>Итоговые</w:t>
            </w:r>
          </w:p>
          <w:p w:rsidR="00C91F55" w:rsidRDefault="00C23921" w:rsidP="00C23921">
            <w:pPr>
              <w:ind w:left="57" w:right="57"/>
              <w:jc w:val="center"/>
              <w:rPr>
                <w:b/>
                <w:sz w:val="24"/>
                <w:szCs w:val="24"/>
              </w:rPr>
            </w:pPr>
            <w:r w:rsidRPr="00C23921">
              <w:rPr>
                <w:b/>
                <w:sz w:val="24"/>
                <w:szCs w:val="24"/>
              </w:rPr>
              <w:t>М</w:t>
            </w:r>
            <w:r w:rsidR="00C91F55" w:rsidRPr="00C23921">
              <w:rPr>
                <w:b/>
                <w:sz w:val="24"/>
                <w:szCs w:val="24"/>
              </w:rPr>
              <w:t>ероприятия</w:t>
            </w:r>
          </w:p>
          <w:p w:rsidR="00C23921" w:rsidRPr="00C23921" w:rsidRDefault="00C23921" w:rsidP="00C23921">
            <w:pPr>
              <w:ind w:left="57" w:right="57"/>
              <w:jc w:val="center"/>
              <w:rPr>
                <w:b/>
                <w:sz w:val="24"/>
                <w:szCs w:val="24"/>
              </w:rPr>
            </w:pPr>
          </w:p>
        </w:tc>
      </w:tr>
      <w:tr w:rsidR="00C91F55" w:rsidRPr="00AA2214" w:rsidTr="007C13A7">
        <w:trPr>
          <w:trHeight w:val="317"/>
        </w:trPr>
        <w:tc>
          <w:tcPr>
            <w:tcW w:w="10235" w:type="dxa"/>
            <w:gridSpan w:val="3"/>
          </w:tcPr>
          <w:p w:rsidR="00C91F55" w:rsidRDefault="00C91F55" w:rsidP="00963B93">
            <w:pPr>
              <w:ind w:left="57" w:right="57"/>
              <w:jc w:val="center"/>
              <w:rPr>
                <w:b/>
                <w:sz w:val="24"/>
                <w:szCs w:val="24"/>
              </w:rPr>
            </w:pPr>
            <w:r w:rsidRPr="00264F96">
              <w:rPr>
                <w:b/>
                <w:sz w:val="24"/>
                <w:szCs w:val="24"/>
              </w:rPr>
              <w:t>Сентябрь</w:t>
            </w:r>
          </w:p>
          <w:p w:rsidR="00C23921" w:rsidRPr="00264F96" w:rsidRDefault="00C23921" w:rsidP="00963B93">
            <w:pPr>
              <w:ind w:left="57" w:right="57"/>
              <w:jc w:val="center"/>
              <w:rPr>
                <w:b/>
                <w:sz w:val="24"/>
                <w:szCs w:val="24"/>
              </w:rPr>
            </w:pPr>
          </w:p>
        </w:tc>
      </w:tr>
      <w:tr w:rsidR="00C91F55" w:rsidRPr="00AA2214" w:rsidTr="00C23921">
        <w:trPr>
          <w:trHeight w:val="2979"/>
        </w:trPr>
        <w:tc>
          <w:tcPr>
            <w:tcW w:w="2722" w:type="dxa"/>
          </w:tcPr>
          <w:p w:rsidR="00C91F55" w:rsidRPr="0058662A" w:rsidRDefault="00C91F55" w:rsidP="00963B93">
            <w:pPr>
              <w:ind w:left="57" w:right="57"/>
              <w:jc w:val="both"/>
              <w:rPr>
                <w:sz w:val="24"/>
                <w:szCs w:val="24"/>
              </w:rPr>
            </w:pPr>
            <w:r w:rsidRPr="00AA2214">
              <w:rPr>
                <w:sz w:val="24"/>
                <w:szCs w:val="24"/>
              </w:rPr>
              <w:t>1- 2 недели Диагностика</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rsidR="00C91F55" w:rsidRDefault="00C91F55" w:rsidP="00963B93">
            <w:pPr>
              <w:ind w:left="57" w:right="57"/>
              <w:jc w:val="both"/>
              <w:rPr>
                <w:sz w:val="24"/>
                <w:szCs w:val="24"/>
              </w:rPr>
            </w:pPr>
            <w:r w:rsidRPr="0058662A">
              <w:rPr>
                <w:sz w:val="24"/>
                <w:szCs w:val="24"/>
              </w:rPr>
              <w:t>Объективное логопедическое заключение и составление подгрупповых и индивидуальных планов коррекционно-развивающей работы на учебный год, составление циклограммы деятельности.</w:t>
            </w:r>
          </w:p>
          <w:p w:rsidR="00C23921" w:rsidRPr="0058662A" w:rsidRDefault="00C23921" w:rsidP="00963B93">
            <w:pPr>
              <w:ind w:left="57" w:right="57"/>
              <w:jc w:val="both"/>
              <w:rPr>
                <w:sz w:val="24"/>
                <w:szCs w:val="24"/>
              </w:rPr>
            </w:pPr>
          </w:p>
        </w:tc>
        <w:tc>
          <w:tcPr>
            <w:tcW w:w="2753" w:type="dxa"/>
          </w:tcPr>
          <w:p w:rsidR="00C91F55" w:rsidRPr="0058662A" w:rsidRDefault="00C91F55" w:rsidP="00963B93">
            <w:pPr>
              <w:ind w:left="57" w:right="57"/>
              <w:jc w:val="both"/>
              <w:rPr>
                <w:sz w:val="24"/>
                <w:szCs w:val="24"/>
              </w:rPr>
            </w:pPr>
            <w:r w:rsidRPr="0058662A">
              <w:rPr>
                <w:sz w:val="24"/>
                <w:szCs w:val="24"/>
              </w:rPr>
              <w:t>Праздник «День знаний».</w:t>
            </w:r>
          </w:p>
          <w:p w:rsidR="00C91F55" w:rsidRPr="0058662A" w:rsidRDefault="00C91F55" w:rsidP="00963B93">
            <w:pPr>
              <w:ind w:left="57" w:right="57"/>
              <w:jc w:val="both"/>
              <w:rPr>
                <w:sz w:val="24"/>
                <w:szCs w:val="24"/>
              </w:rPr>
            </w:pPr>
            <w:r w:rsidRPr="0058662A">
              <w:rPr>
                <w:sz w:val="24"/>
                <w:szCs w:val="24"/>
              </w:rPr>
              <w:t>Заполнение диагностических и речевых карт.</w:t>
            </w:r>
          </w:p>
        </w:tc>
      </w:tr>
      <w:tr w:rsidR="00C91F55" w:rsidRPr="00507C5F" w:rsidTr="00C23921">
        <w:trPr>
          <w:trHeight w:val="2516"/>
        </w:trPr>
        <w:tc>
          <w:tcPr>
            <w:tcW w:w="2722" w:type="dxa"/>
          </w:tcPr>
          <w:p w:rsidR="00C91F55" w:rsidRPr="0058662A" w:rsidRDefault="00C91F55" w:rsidP="00963B93">
            <w:pPr>
              <w:ind w:left="57" w:right="57"/>
              <w:jc w:val="both"/>
              <w:rPr>
                <w:sz w:val="24"/>
                <w:szCs w:val="24"/>
              </w:rPr>
            </w:pPr>
            <w:r w:rsidRPr="00AA2214">
              <w:rPr>
                <w:sz w:val="24"/>
                <w:szCs w:val="24"/>
              </w:rPr>
              <w:t>3</w:t>
            </w:r>
            <w:r>
              <w:rPr>
                <w:sz w:val="24"/>
                <w:szCs w:val="24"/>
              </w:rPr>
              <w:t xml:space="preserve"> </w:t>
            </w:r>
            <w:r w:rsidRPr="00AA2214">
              <w:rPr>
                <w:sz w:val="24"/>
                <w:szCs w:val="24"/>
              </w:rPr>
              <w:t>неделя - «Наш детский сад»</w:t>
            </w:r>
            <w:r>
              <w:rPr>
                <w:sz w:val="24"/>
                <w:szCs w:val="24"/>
              </w:rPr>
              <w:t>.</w:t>
            </w:r>
          </w:p>
        </w:tc>
        <w:tc>
          <w:tcPr>
            <w:tcW w:w="4760" w:type="dxa"/>
          </w:tcPr>
          <w:p w:rsidR="00C91F55" w:rsidRDefault="00C91F55" w:rsidP="00963B93">
            <w:pPr>
              <w:ind w:left="57" w:right="57"/>
              <w:jc w:val="both"/>
              <w:rPr>
                <w:sz w:val="24"/>
                <w:szCs w:val="24"/>
              </w:rPr>
            </w:pPr>
            <w:r w:rsidRPr="0058662A">
              <w:rPr>
                <w:sz w:val="24"/>
                <w:szCs w:val="24"/>
              </w:rPr>
              <w:t>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и т.д.).</w:t>
            </w:r>
          </w:p>
          <w:p w:rsidR="00C23921" w:rsidRPr="0058662A" w:rsidRDefault="00C23921" w:rsidP="00963B93">
            <w:pPr>
              <w:ind w:left="57" w:right="57"/>
              <w:jc w:val="both"/>
              <w:rPr>
                <w:sz w:val="24"/>
                <w:szCs w:val="24"/>
              </w:rPr>
            </w:pPr>
          </w:p>
        </w:tc>
        <w:tc>
          <w:tcPr>
            <w:tcW w:w="2753" w:type="dxa"/>
          </w:tcPr>
          <w:p w:rsidR="00C91F55" w:rsidRPr="0058662A" w:rsidRDefault="00C91F55" w:rsidP="00963B93">
            <w:pPr>
              <w:ind w:left="57" w:right="57"/>
              <w:jc w:val="both"/>
              <w:rPr>
                <w:sz w:val="24"/>
                <w:szCs w:val="24"/>
              </w:rPr>
            </w:pPr>
            <w:r w:rsidRPr="0058662A">
              <w:rPr>
                <w:sz w:val="24"/>
                <w:szCs w:val="24"/>
              </w:rPr>
              <w:t>Выставка рисунков «Как я провел лето»</w:t>
            </w:r>
          </w:p>
        </w:tc>
      </w:tr>
      <w:tr w:rsidR="00C91F55" w:rsidRPr="00F11C07" w:rsidTr="00C23921">
        <w:trPr>
          <w:trHeight w:val="62"/>
        </w:trPr>
        <w:tc>
          <w:tcPr>
            <w:tcW w:w="2722" w:type="dxa"/>
          </w:tcPr>
          <w:p w:rsidR="00C91F55" w:rsidRPr="0058662A" w:rsidRDefault="00C91F55" w:rsidP="00963B93">
            <w:pPr>
              <w:ind w:left="57" w:right="57"/>
              <w:jc w:val="both"/>
              <w:rPr>
                <w:sz w:val="24"/>
                <w:szCs w:val="24"/>
              </w:rPr>
            </w:pPr>
            <w:r w:rsidRPr="00F11C07">
              <w:rPr>
                <w:sz w:val="24"/>
                <w:szCs w:val="24"/>
              </w:rPr>
              <w:t xml:space="preserve">4 неделя </w:t>
            </w:r>
            <w:r>
              <w:rPr>
                <w:sz w:val="24"/>
                <w:szCs w:val="24"/>
              </w:rPr>
              <w:t>«</w:t>
            </w:r>
            <w:r w:rsidRPr="00F11C07">
              <w:rPr>
                <w:sz w:val="24"/>
                <w:szCs w:val="24"/>
              </w:rPr>
              <w:t>Игрушки»</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w:t>
            </w:r>
          </w:p>
          <w:p w:rsidR="00C91F55" w:rsidRPr="0058662A" w:rsidRDefault="00C91F55" w:rsidP="00963B93">
            <w:pPr>
              <w:ind w:left="57" w:right="57"/>
              <w:jc w:val="both"/>
              <w:rPr>
                <w:sz w:val="24"/>
                <w:szCs w:val="24"/>
              </w:rPr>
            </w:pPr>
            <w:r w:rsidRPr="0058662A">
              <w:rPr>
                <w:sz w:val="24"/>
                <w:szCs w:val="24"/>
              </w:rPr>
              <w:t>Знакомить с народным творчеством на примере народных игрушек.</w:t>
            </w:r>
          </w:p>
          <w:p w:rsidR="00C91F55" w:rsidRDefault="00C91F55" w:rsidP="00963B93">
            <w:pPr>
              <w:ind w:left="57" w:right="57"/>
              <w:jc w:val="both"/>
              <w:rPr>
                <w:sz w:val="24"/>
                <w:szCs w:val="24"/>
              </w:rPr>
            </w:pPr>
            <w:r w:rsidRPr="0058662A">
              <w:rPr>
                <w:sz w:val="24"/>
                <w:szCs w:val="24"/>
              </w:rPr>
              <w:t>Продолжать знакомить с устным народным творчеством.</w:t>
            </w:r>
          </w:p>
          <w:p w:rsidR="00C23921" w:rsidRDefault="00C23921" w:rsidP="00963B93">
            <w:pPr>
              <w:ind w:left="57" w:right="57"/>
              <w:jc w:val="both"/>
              <w:rPr>
                <w:sz w:val="24"/>
                <w:szCs w:val="24"/>
              </w:rPr>
            </w:pPr>
          </w:p>
          <w:p w:rsidR="00C23921" w:rsidRDefault="00C23921" w:rsidP="00963B93">
            <w:pPr>
              <w:ind w:left="57" w:right="57"/>
              <w:jc w:val="both"/>
              <w:rPr>
                <w:sz w:val="24"/>
                <w:szCs w:val="24"/>
              </w:rPr>
            </w:pPr>
          </w:p>
          <w:p w:rsidR="00C23921" w:rsidRPr="0058662A" w:rsidRDefault="00C23921" w:rsidP="00C23921">
            <w:pPr>
              <w:ind w:right="57"/>
              <w:jc w:val="both"/>
              <w:rPr>
                <w:sz w:val="24"/>
                <w:szCs w:val="24"/>
              </w:rPr>
            </w:pPr>
          </w:p>
        </w:tc>
        <w:tc>
          <w:tcPr>
            <w:tcW w:w="2753" w:type="dxa"/>
          </w:tcPr>
          <w:p w:rsidR="00C91F55" w:rsidRPr="0058662A" w:rsidRDefault="00C91F55" w:rsidP="00963B93">
            <w:pPr>
              <w:ind w:left="57" w:right="57"/>
              <w:jc w:val="both"/>
              <w:rPr>
                <w:sz w:val="24"/>
                <w:szCs w:val="24"/>
              </w:rPr>
            </w:pPr>
            <w:r w:rsidRPr="0058662A">
              <w:rPr>
                <w:sz w:val="24"/>
                <w:szCs w:val="24"/>
              </w:rPr>
              <w:lastRenderedPageBreak/>
              <w:t>Выставка рисунков</w:t>
            </w:r>
          </w:p>
          <w:p w:rsidR="00C91F55" w:rsidRPr="0058662A" w:rsidRDefault="00C91F55" w:rsidP="00963B93">
            <w:pPr>
              <w:ind w:left="57" w:right="57"/>
              <w:jc w:val="both"/>
              <w:rPr>
                <w:sz w:val="24"/>
                <w:szCs w:val="24"/>
              </w:rPr>
            </w:pPr>
            <w:r w:rsidRPr="0058662A">
              <w:rPr>
                <w:sz w:val="24"/>
                <w:szCs w:val="24"/>
              </w:rPr>
              <w:t>«Моя любимая игрушка»</w:t>
            </w:r>
            <w:r>
              <w:rPr>
                <w:sz w:val="24"/>
                <w:szCs w:val="24"/>
              </w:rPr>
              <w:t>.</w:t>
            </w:r>
          </w:p>
        </w:tc>
      </w:tr>
      <w:tr w:rsidR="00C91F55" w:rsidRPr="00F11C07" w:rsidTr="007C13A7">
        <w:trPr>
          <w:trHeight w:val="416"/>
        </w:trPr>
        <w:tc>
          <w:tcPr>
            <w:tcW w:w="10235" w:type="dxa"/>
            <w:gridSpan w:val="3"/>
          </w:tcPr>
          <w:p w:rsidR="00C91F55" w:rsidRPr="00264F96" w:rsidRDefault="00C91F55" w:rsidP="00963B93">
            <w:pPr>
              <w:widowControl/>
              <w:ind w:left="57" w:right="57"/>
              <w:jc w:val="center"/>
              <w:rPr>
                <w:b/>
                <w:sz w:val="24"/>
                <w:szCs w:val="24"/>
              </w:rPr>
            </w:pPr>
            <w:r w:rsidRPr="00264F96">
              <w:rPr>
                <w:b/>
                <w:sz w:val="24"/>
                <w:szCs w:val="24"/>
              </w:rPr>
              <w:lastRenderedPageBreak/>
              <w:t>Октябрь</w:t>
            </w:r>
          </w:p>
        </w:tc>
      </w:tr>
      <w:tr w:rsidR="00C91F55" w:rsidRPr="00F11C07" w:rsidTr="00C23921">
        <w:trPr>
          <w:trHeight w:val="2643"/>
        </w:trPr>
        <w:tc>
          <w:tcPr>
            <w:tcW w:w="2722" w:type="dxa"/>
          </w:tcPr>
          <w:p w:rsidR="00C91F55" w:rsidRPr="0058662A" w:rsidRDefault="00C91F55" w:rsidP="00963B93">
            <w:pPr>
              <w:ind w:left="57" w:right="57"/>
              <w:jc w:val="both"/>
              <w:rPr>
                <w:sz w:val="24"/>
                <w:szCs w:val="24"/>
              </w:rPr>
            </w:pPr>
            <w:r w:rsidRPr="00F11C07">
              <w:rPr>
                <w:sz w:val="24"/>
                <w:szCs w:val="24"/>
              </w:rPr>
              <w:t>1неделя «</w:t>
            </w:r>
            <w:r>
              <w:rPr>
                <w:sz w:val="24"/>
                <w:szCs w:val="24"/>
              </w:rPr>
              <w:t>Части тела</w:t>
            </w:r>
            <w:r w:rsidRPr="00F11C07">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Воспитывать понимание значения бережного отношения к своему организму и правильного ухода за ним.</w:t>
            </w:r>
          </w:p>
          <w:p w:rsidR="00C91F55" w:rsidRPr="0058662A" w:rsidRDefault="00C91F55" w:rsidP="00963B93">
            <w:pPr>
              <w:ind w:left="57" w:right="57"/>
              <w:jc w:val="both"/>
              <w:rPr>
                <w:sz w:val="24"/>
                <w:szCs w:val="24"/>
              </w:rPr>
            </w:pPr>
            <w:r w:rsidRPr="0058662A">
              <w:rPr>
                <w:sz w:val="24"/>
                <w:szCs w:val="24"/>
              </w:rPr>
              <w:t>Обобщить и конкретизировать знания детей о строении тела человека, функциях и значении отдельных органов.</w:t>
            </w:r>
          </w:p>
          <w:p w:rsidR="00C91F55" w:rsidRPr="0058662A" w:rsidRDefault="00C91F55" w:rsidP="00963B93">
            <w:pPr>
              <w:ind w:left="57" w:right="57"/>
              <w:jc w:val="both"/>
              <w:rPr>
                <w:sz w:val="24"/>
                <w:szCs w:val="24"/>
              </w:rPr>
            </w:pPr>
            <w:r w:rsidRPr="0058662A">
              <w:rPr>
                <w:sz w:val="24"/>
                <w:szCs w:val="24"/>
              </w:rPr>
              <w:t>Развивать любознательность,</w:t>
            </w:r>
          </w:p>
          <w:p w:rsidR="00C91F55" w:rsidRPr="0058662A" w:rsidRDefault="00C91F55" w:rsidP="00963B93">
            <w:pPr>
              <w:ind w:left="57" w:right="57"/>
              <w:jc w:val="both"/>
              <w:rPr>
                <w:sz w:val="24"/>
                <w:szCs w:val="24"/>
              </w:rPr>
            </w:pPr>
            <w:r w:rsidRPr="0058662A">
              <w:rPr>
                <w:sz w:val="24"/>
                <w:szCs w:val="24"/>
              </w:rPr>
              <w:t>расширить кругозор детей.</w:t>
            </w:r>
          </w:p>
        </w:tc>
        <w:tc>
          <w:tcPr>
            <w:tcW w:w="2753" w:type="dxa"/>
          </w:tcPr>
          <w:p w:rsidR="00C91F55" w:rsidRPr="0058662A" w:rsidRDefault="00C91F55" w:rsidP="00963B93">
            <w:pPr>
              <w:ind w:left="57" w:right="57"/>
              <w:jc w:val="both"/>
              <w:rPr>
                <w:sz w:val="24"/>
                <w:szCs w:val="24"/>
              </w:rPr>
            </w:pPr>
            <w:r w:rsidRPr="0058662A">
              <w:rPr>
                <w:sz w:val="24"/>
                <w:szCs w:val="24"/>
              </w:rPr>
              <w:t>Проект детей и родителей (законных представителей)</w:t>
            </w:r>
          </w:p>
          <w:p w:rsidR="00C91F55" w:rsidRPr="0058662A" w:rsidRDefault="00C91F55" w:rsidP="00963B93">
            <w:pPr>
              <w:ind w:left="57" w:right="57"/>
              <w:jc w:val="both"/>
              <w:rPr>
                <w:sz w:val="24"/>
                <w:szCs w:val="24"/>
              </w:rPr>
            </w:pPr>
            <w:r w:rsidRPr="0058662A">
              <w:rPr>
                <w:sz w:val="24"/>
                <w:szCs w:val="24"/>
              </w:rPr>
              <w:t>«Солнце, воздух и вода – наши лучшие друзья!»</w:t>
            </w:r>
          </w:p>
        </w:tc>
      </w:tr>
      <w:tr w:rsidR="00C91F55" w:rsidRPr="00F11C07" w:rsidTr="00C23921">
        <w:trPr>
          <w:trHeight w:val="2414"/>
        </w:trPr>
        <w:tc>
          <w:tcPr>
            <w:tcW w:w="2722" w:type="dxa"/>
          </w:tcPr>
          <w:p w:rsidR="00C91F55" w:rsidRPr="0058662A" w:rsidRDefault="00C91F55" w:rsidP="00963B93">
            <w:pPr>
              <w:ind w:right="57"/>
              <w:jc w:val="both"/>
              <w:rPr>
                <w:sz w:val="24"/>
                <w:szCs w:val="24"/>
              </w:rPr>
            </w:pPr>
            <w:r w:rsidRPr="0058662A">
              <w:rPr>
                <w:sz w:val="24"/>
                <w:szCs w:val="24"/>
              </w:rPr>
              <w:t xml:space="preserve"> </w:t>
            </w:r>
            <w:r>
              <w:rPr>
                <w:sz w:val="24"/>
                <w:szCs w:val="24"/>
              </w:rPr>
              <w:t xml:space="preserve">2 </w:t>
            </w:r>
            <w:r w:rsidRPr="00F11C07">
              <w:rPr>
                <w:sz w:val="24"/>
                <w:szCs w:val="24"/>
              </w:rPr>
              <w:t>неделя «О</w:t>
            </w:r>
            <w:r>
              <w:rPr>
                <w:sz w:val="24"/>
                <w:szCs w:val="24"/>
              </w:rPr>
              <w:t>сень</w:t>
            </w:r>
            <w:r w:rsidRPr="00F11C07">
              <w:rPr>
                <w:sz w:val="24"/>
                <w:szCs w:val="24"/>
              </w:rPr>
              <w:t>»</w:t>
            </w:r>
            <w:r>
              <w:rPr>
                <w:sz w:val="24"/>
                <w:szCs w:val="24"/>
              </w:rPr>
              <w:t>.</w:t>
            </w:r>
          </w:p>
          <w:p w:rsidR="00C91F55" w:rsidRPr="00F11C07" w:rsidRDefault="00C91F55" w:rsidP="00963B93">
            <w:pPr>
              <w:ind w:left="57" w:right="57"/>
              <w:jc w:val="both"/>
              <w:rPr>
                <w:sz w:val="24"/>
                <w:szCs w:val="24"/>
              </w:rPr>
            </w:pPr>
          </w:p>
        </w:tc>
        <w:tc>
          <w:tcPr>
            <w:tcW w:w="4760" w:type="dxa"/>
          </w:tcPr>
          <w:p w:rsidR="00C91F55" w:rsidRPr="0058662A" w:rsidRDefault="00C91F55" w:rsidP="00963B93">
            <w:pPr>
              <w:ind w:left="57" w:right="57"/>
              <w:jc w:val="both"/>
              <w:rPr>
                <w:sz w:val="24"/>
                <w:szCs w:val="24"/>
              </w:rPr>
            </w:pPr>
            <w:r w:rsidRPr="0058662A">
              <w:rPr>
                <w:sz w:val="24"/>
                <w:szCs w:val="24"/>
              </w:rPr>
              <w:t>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r>
              <w:rPr>
                <w:sz w:val="24"/>
                <w:szCs w:val="24"/>
              </w:rPr>
              <w:t>.</w:t>
            </w:r>
          </w:p>
        </w:tc>
        <w:tc>
          <w:tcPr>
            <w:tcW w:w="2753" w:type="dxa"/>
          </w:tcPr>
          <w:p w:rsidR="00C91F55" w:rsidRPr="0058662A" w:rsidRDefault="00C91F55" w:rsidP="00963B93">
            <w:pPr>
              <w:ind w:left="57" w:right="57"/>
              <w:jc w:val="both"/>
              <w:rPr>
                <w:sz w:val="24"/>
                <w:szCs w:val="24"/>
              </w:rPr>
            </w:pPr>
            <w:r w:rsidRPr="0058662A">
              <w:rPr>
                <w:sz w:val="24"/>
                <w:szCs w:val="24"/>
              </w:rPr>
              <w:t>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r>
      <w:tr w:rsidR="00C91F55" w:rsidRPr="00F11C07" w:rsidTr="00C23921">
        <w:trPr>
          <w:trHeight w:val="2414"/>
        </w:trPr>
        <w:tc>
          <w:tcPr>
            <w:tcW w:w="2722" w:type="dxa"/>
          </w:tcPr>
          <w:p w:rsidR="00C91F55" w:rsidRPr="0058662A" w:rsidRDefault="00C91F55" w:rsidP="00963B93">
            <w:pPr>
              <w:ind w:left="57" w:right="57"/>
              <w:jc w:val="both"/>
              <w:rPr>
                <w:sz w:val="24"/>
                <w:szCs w:val="24"/>
              </w:rPr>
            </w:pPr>
            <w:r>
              <w:rPr>
                <w:sz w:val="24"/>
                <w:szCs w:val="24"/>
              </w:rPr>
              <w:t>3</w:t>
            </w:r>
            <w:r w:rsidRPr="00F11C07">
              <w:rPr>
                <w:sz w:val="24"/>
                <w:szCs w:val="24"/>
              </w:rPr>
              <w:t xml:space="preserve"> неделя «</w:t>
            </w:r>
            <w:r>
              <w:rPr>
                <w:sz w:val="24"/>
                <w:szCs w:val="24"/>
              </w:rPr>
              <w:t>Фрукты</w:t>
            </w:r>
            <w:r w:rsidRPr="00F11C07">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Расширять знания детей об осени. Продолжать знакомить с сельскохозяйственными профессиями. Продолжать знакомить с фруктами (яблоко, груша, слива, персик) и ягодами (малина, смородина, крыжовник), Закреплять знания о правилах безопасного поведения в природе.</w:t>
            </w:r>
          </w:p>
        </w:tc>
        <w:tc>
          <w:tcPr>
            <w:tcW w:w="2753" w:type="dxa"/>
          </w:tcPr>
          <w:p w:rsidR="00C91F55" w:rsidRPr="0058662A" w:rsidRDefault="00C91F55" w:rsidP="00963B93">
            <w:pPr>
              <w:ind w:left="57" w:right="57"/>
              <w:jc w:val="both"/>
              <w:rPr>
                <w:sz w:val="24"/>
                <w:szCs w:val="24"/>
              </w:rPr>
            </w:pPr>
            <w:r w:rsidRPr="0058662A">
              <w:rPr>
                <w:sz w:val="24"/>
                <w:szCs w:val="24"/>
              </w:rPr>
              <w:t>Выставка рисунков «Мои любимые фрукты» (совместное с родителями (законными представителями) творчество).</w:t>
            </w:r>
          </w:p>
        </w:tc>
      </w:tr>
      <w:tr w:rsidR="00C91F55" w:rsidRPr="00F11C07" w:rsidTr="00C23921">
        <w:trPr>
          <w:trHeight w:val="2414"/>
        </w:trPr>
        <w:tc>
          <w:tcPr>
            <w:tcW w:w="2722" w:type="dxa"/>
          </w:tcPr>
          <w:p w:rsidR="00C91F55" w:rsidRPr="0058662A" w:rsidRDefault="00C91F55" w:rsidP="00963B93">
            <w:pPr>
              <w:ind w:left="57" w:right="57"/>
              <w:jc w:val="both"/>
              <w:rPr>
                <w:sz w:val="24"/>
                <w:szCs w:val="24"/>
              </w:rPr>
            </w:pPr>
            <w:r>
              <w:rPr>
                <w:sz w:val="24"/>
                <w:szCs w:val="24"/>
              </w:rPr>
              <w:t>4</w:t>
            </w:r>
            <w:r w:rsidRPr="00F11C07">
              <w:rPr>
                <w:sz w:val="24"/>
                <w:szCs w:val="24"/>
              </w:rPr>
              <w:t xml:space="preserve"> неделя «</w:t>
            </w:r>
            <w:r>
              <w:rPr>
                <w:sz w:val="24"/>
                <w:szCs w:val="24"/>
              </w:rPr>
              <w:t>Овощи</w:t>
            </w:r>
            <w:r w:rsidRPr="00F11C07">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Расширять знания детей об осени. Продолжать знакомить с сельскохозяйственными профессиями. Продолжать знакомить с овощами (помидор, огурец, морковь, свекла, лук) Закреплять знания о правилах безопасного поведения в природе.</w:t>
            </w:r>
          </w:p>
        </w:tc>
        <w:tc>
          <w:tcPr>
            <w:tcW w:w="2753" w:type="dxa"/>
          </w:tcPr>
          <w:p w:rsidR="00C91F55" w:rsidRPr="0058662A" w:rsidRDefault="00C91F55" w:rsidP="00963B93">
            <w:pPr>
              <w:ind w:left="57" w:right="57"/>
              <w:jc w:val="both"/>
              <w:rPr>
                <w:sz w:val="24"/>
                <w:szCs w:val="24"/>
              </w:rPr>
            </w:pPr>
            <w:r w:rsidRPr="0058662A">
              <w:rPr>
                <w:sz w:val="24"/>
                <w:szCs w:val="24"/>
              </w:rPr>
              <w:t>Коллективная аппликация «Вот так урожай!» (совместная деятельность воспитателей с детьми при участии учителя- логопеда).</w:t>
            </w:r>
          </w:p>
        </w:tc>
      </w:tr>
      <w:tr w:rsidR="00C91F55" w:rsidRPr="00F11C07" w:rsidTr="007C13A7">
        <w:trPr>
          <w:trHeight w:val="371"/>
        </w:trPr>
        <w:tc>
          <w:tcPr>
            <w:tcW w:w="10235" w:type="dxa"/>
            <w:gridSpan w:val="3"/>
          </w:tcPr>
          <w:p w:rsidR="00C91F55" w:rsidRPr="00F11C07" w:rsidRDefault="00C91F55" w:rsidP="00963B93">
            <w:pPr>
              <w:ind w:left="57" w:right="57"/>
              <w:jc w:val="center"/>
              <w:rPr>
                <w:sz w:val="24"/>
                <w:szCs w:val="24"/>
              </w:rPr>
            </w:pPr>
            <w:r w:rsidRPr="00F11C07">
              <w:rPr>
                <w:sz w:val="24"/>
                <w:szCs w:val="24"/>
              </w:rPr>
              <w:t>Ноябрь</w:t>
            </w:r>
          </w:p>
        </w:tc>
      </w:tr>
      <w:tr w:rsidR="00C91F55" w:rsidRPr="00F11C07" w:rsidTr="00C23921">
        <w:trPr>
          <w:trHeight w:val="2271"/>
        </w:trPr>
        <w:tc>
          <w:tcPr>
            <w:tcW w:w="2722" w:type="dxa"/>
          </w:tcPr>
          <w:p w:rsidR="00C91F55" w:rsidRPr="0058662A" w:rsidRDefault="00C91F55" w:rsidP="00963B93">
            <w:pPr>
              <w:ind w:left="57" w:right="57"/>
              <w:jc w:val="both"/>
              <w:rPr>
                <w:sz w:val="24"/>
                <w:szCs w:val="24"/>
              </w:rPr>
            </w:pPr>
            <w:r w:rsidRPr="00F11C07">
              <w:rPr>
                <w:sz w:val="24"/>
                <w:szCs w:val="24"/>
              </w:rPr>
              <w:t>1неделя «</w:t>
            </w:r>
            <w:r>
              <w:rPr>
                <w:sz w:val="24"/>
                <w:szCs w:val="24"/>
              </w:rPr>
              <w:t>Сад-огород</w:t>
            </w:r>
            <w:r w:rsidRPr="00F11C07">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 xml:space="preserve">Расширять знания детей об осени. Продолжать знакомить с сельскохозяйственными профессиями. 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безопасного </w:t>
            </w:r>
            <w:r w:rsidRPr="0058662A">
              <w:rPr>
                <w:sz w:val="24"/>
                <w:szCs w:val="24"/>
              </w:rPr>
              <w:lastRenderedPageBreak/>
              <w:t>поведения в природе.</w:t>
            </w:r>
          </w:p>
        </w:tc>
        <w:tc>
          <w:tcPr>
            <w:tcW w:w="2753" w:type="dxa"/>
          </w:tcPr>
          <w:p w:rsidR="00C91F55" w:rsidRPr="0058662A" w:rsidRDefault="00C91F55" w:rsidP="00963B93">
            <w:pPr>
              <w:ind w:left="57" w:right="57"/>
              <w:jc w:val="both"/>
              <w:rPr>
                <w:sz w:val="24"/>
                <w:szCs w:val="24"/>
              </w:rPr>
            </w:pPr>
            <w:r w:rsidRPr="0058662A">
              <w:rPr>
                <w:sz w:val="24"/>
                <w:szCs w:val="24"/>
              </w:rPr>
              <w:lastRenderedPageBreak/>
              <w:t>4 ноября - «День народного единства» Выставка рисунков и коллажей «Фрукты-овощи».</w:t>
            </w:r>
          </w:p>
        </w:tc>
      </w:tr>
      <w:tr w:rsidR="00C91F55" w:rsidRPr="00124C48" w:rsidTr="00C23921">
        <w:trPr>
          <w:trHeight w:val="1275"/>
        </w:trPr>
        <w:tc>
          <w:tcPr>
            <w:tcW w:w="2722" w:type="dxa"/>
          </w:tcPr>
          <w:p w:rsidR="00C91F55" w:rsidRPr="0058662A" w:rsidRDefault="00C91F55" w:rsidP="00963B93">
            <w:pPr>
              <w:ind w:left="57" w:right="57"/>
              <w:jc w:val="both"/>
              <w:rPr>
                <w:sz w:val="24"/>
                <w:szCs w:val="24"/>
              </w:rPr>
            </w:pPr>
            <w:r w:rsidRPr="00F11C07">
              <w:rPr>
                <w:sz w:val="24"/>
                <w:szCs w:val="24"/>
              </w:rPr>
              <w:lastRenderedPageBreak/>
              <w:t>2 неделя «</w:t>
            </w:r>
            <w:r>
              <w:rPr>
                <w:sz w:val="24"/>
                <w:szCs w:val="24"/>
              </w:rPr>
              <w:t>Деревья</w:t>
            </w:r>
            <w:r w:rsidRPr="00F11C07">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Уточнить и расширить знания детей о деревьях.</w:t>
            </w:r>
          </w:p>
          <w:p w:rsidR="00C91F55" w:rsidRPr="0058662A" w:rsidRDefault="00C91F55" w:rsidP="00963B93">
            <w:pPr>
              <w:ind w:left="57" w:right="57"/>
              <w:jc w:val="both"/>
              <w:rPr>
                <w:sz w:val="24"/>
                <w:szCs w:val="24"/>
              </w:rPr>
            </w:pPr>
            <w:r w:rsidRPr="0058662A">
              <w:rPr>
                <w:sz w:val="24"/>
                <w:szCs w:val="24"/>
              </w:rPr>
              <w:t>Закрепление в речи существительных с обобщающими значениями.</w:t>
            </w:r>
          </w:p>
        </w:tc>
        <w:tc>
          <w:tcPr>
            <w:tcW w:w="2753" w:type="dxa"/>
          </w:tcPr>
          <w:p w:rsidR="00C91F55" w:rsidRPr="0058662A" w:rsidRDefault="00C91F55" w:rsidP="00963B93">
            <w:pPr>
              <w:ind w:left="57" w:right="57"/>
              <w:jc w:val="both"/>
              <w:rPr>
                <w:sz w:val="24"/>
                <w:szCs w:val="24"/>
              </w:rPr>
            </w:pPr>
            <w:r w:rsidRPr="0058662A">
              <w:rPr>
                <w:sz w:val="24"/>
                <w:szCs w:val="24"/>
              </w:rPr>
              <w:t>Коллективный коллаж</w:t>
            </w:r>
          </w:p>
          <w:p w:rsidR="00C91F55" w:rsidRPr="0058662A" w:rsidRDefault="00C91F55" w:rsidP="00963B93">
            <w:pPr>
              <w:ind w:left="57" w:right="57"/>
              <w:jc w:val="both"/>
              <w:rPr>
                <w:sz w:val="24"/>
                <w:szCs w:val="24"/>
              </w:rPr>
            </w:pPr>
            <w:r w:rsidRPr="0058662A">
              <w:rPr>
                <w:sz w:val="24"/>
                <w:szCs w:val="24"/>
              </w:rPr>
              <w:t>«Лес».</w:t>
            </w:r>
          </w:p>
          <w:p w:rsidR="00C91F55" w:rsidRPr="0058662A" w:rsidRDefault="00C91F55" w:rsidP="00963B93">
            <w:pPr>
              <w:ind w:left="57" w:right="57"/>
              <w:jc w:val="both"/>
              <w:rPr>
                <w:sz w:val="24"/>
                <w:szCs w:val="24"/>
              </w:rPr>
            </w:pPr>
            <w:r w:rsidRPr="0058662A">
              <w:rPr>
                <w:sz w:val="24"/>
                <w:szCs w:val="24"/>
              </w:rPr>
              <w:t>Чтение рассказов Пришвина, Бианки.</w:t>
            </w:r>
          </w:p>
        </w:tc>
      </w:tr>
      <w:tr w:rsidR="00C91F55" w:rsidRPr="00124C48" w:rsidTr="00C23921">
        <w:trPr>
          <w:trHeight w:val="1902"/>
        </w:trPr>
        <w:tc>
          <w:tcPr>
            <w:tcW w:w="2722" w:type="dxa"/>
          </w:tcPr>
          <w:p w:rsidR="00C91F55" w:rsidRPr="0058662A" w:rsidRDefault="00C91F55" w:rsidP="00963B93">
            <w:pPr>
              <w:ind w:left="57" w:right="57"/>
              <w:jc w:val="both"/>
              <w:rPr>
                <w:sz w:val="24"/>
                <w:szCs w:val="24"/>
              </w:rPr>
            </w:pPr>
            <w:r>
              <w:rPr>
                <w:sz w:val="24"/>
                <w:szCs w:val="24"/>
              </w:rPr>
              <w:t>3 неделя «Домашние животные».</w:t>
            </w:r>
          </w:p>
        </w:tc>
        <w:tc>
          <w:tcPr>
            <w:tcW w:w="4760" w:type="dxa"/>
          </w:tcPr>
          <w:p w:rsidR="00C91F55" w:rsidRPr="00F11C07" w:rsidRDefault="00C91F55" w:rsidP="00963B93">
            <w:pPr>
              <w:ind w:left="57" w:right="57"/>
              <w:jc w:val="both"/>
              <w:rPr>
                <w:sz w:val="24"/>
                <w:szCs w:val="24"/>
              </w:rPr>
            </w:pPr>
            <w:r w:rsidRPr="0058662A">
              <w:rPr>
                <w:sz w:val="24"/>
                <w:szCs w:val="24"/>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w:t>
            </w:r>
            <w:r w:rsidRPr="00DC586C">
              <w:rPr>
                <w:sz w:val="24"/>
                <w:szCs w:val="24"/>
              </w:rPr>
              <w:t>Показать способы содержания животных, приручённых человеком.</w:t>
            </w:r>
          </w:p>
        </w:tc>
        <w:tc>
          <w:tcPr>
            <w:tcW w:w="2753" w:type="dxa"/>
          </w:tcPr>
          <w:p w:rsidR="00C91F55" w:rsidRPr="0058662A" w:rsidRDefault="00C91F55" w:rsidP="00963B93">
            <w:pPr>
              <w:jc w:val="both"/>
              <w:rPr>
                <w:sz w:val="24"/>
                <w:szCs w:val="24"/>
              </w:rPr>
            </w:pPr>
            <w:r w:rsidRPr="0058662A">
              <w:rPr>
                <w:sz w:val="24"/>
                <w:szCs w:val="24"/>
              </w:rPr>
              <w:t>Выставка детских рисунков «Мой домашний питомец».</w:t>
            </w:r>
          </w:p>
        </w:tc>
      </w:tr>
      <w:tr w:rsidR="00C91F55" w:rsidRPr="00124C48" w:rsidTr="00C23921">
        <w:trPr>
          <w:trHeight w:val="1902"/>
        </w:trPr>
        <w:tc>
          <w:tcPr>
            <w:tcW w:w="2722" w:type="dxa"/>
          </w:tcPr>
          <w:p w:rsidR="00C91F55" w:rsidRPr="0058662A" w:rsidRDefault="00C91F55" w:rsidP="00963B93">
            <w:pPr>
              <w:ind w:left="57" w:right="57"/>
              <w:jc w:val="both"/>
              <w:rPr>
                <w:sz w:val="24"/>
                <w:szCs w:val="24"/>
              </w:rPr>
            </w:pPr>
            <w:r>
              <w:rPr>
                <w:sz w:val="24"/>
                <w:szCs w:val="24"/>
              </w:rPr>
              <w:t>4 неделя «Домашние птицы».</w:t>
            </w:r>
          </w:p>
        </w:tc>
        <w:tc>
          <w:tcPr>
            <w:tcW w:w="4760" w:type="dxa"/>
          </w:tcPr>
          <w:p w:rsidR="00C91F55" w:rsidRPr="00F11C07" w:rsidRDefault="00C91F55" w:rsidP="00963B93">
            <w:pPr>
              <w:ind w:left="57" w:right="57"/>
              <w:jc w:val="both"/>
              <w:rPr>
                <w:sz w:val="24"/>
                <w:szCs w:val="24"/>
              </w:rPr>
            </w:pPr>
            <w:r w:rsidRPr="0058662A">
              <w:rPr>
                <w:sz w:val="24"/>
                <w:szCs w:val="24"/>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w:t>
            </w:r>
            <w:r w:rsidRPr="00DC586C">
              <w:rPr>
                <w:sz w:val="24"/>
                <w:szCs w:val="24"/>
              </w:rPr>
              <w:t>Показать способы содержания животных, приручённых человеком.</w:t>
            </w:r>
          </w:p>
        </w:tc>
        <w:tc>
          <w:tcPr>
            <w:tcW w:w="2753" w:type="dxa"/>
          </w:tcPr>
          <w:p w:rsidR="00C91F55" w:rsidRPr="00603B12" w:rsidRDefault="00C91F55" w:rsidP="00963B93">
            <w:pPr>
              <w:jc w:val="both"/>
              <w:rPr>
                <w:sz w:val="24"/>
                <w:szCs w:val="24"/>
              </w:rPr>
            </w:pPr>
          </w:p>
        </w:tc>
      </w:tr>
      <w:tr w:rsidR="00C91F55" w:rsidRPr="00124C48" w:rsidTr="007C13A7">
        <w:trPr>
          <w:trHeight w:val="439"/>
        </w:trPr>
        <w:tc>
          <w:tcPr>
            <w:tcW w:w="10235" w:type="dxa"/>
            <w:gridSpan w:val="3"/>
          </w:tcPr>
          <w:p w:rsidR="00C91F55" w:rsidRPr="00264F96" w:rsidRDefault="00C91F55" w:rsidP="00963B93">
            <w:pPr>
              <w:jc w:val="center"/>
              <w:rPr>
                <w:b/>
                <w:sz w:val="24"/>
                <w:szCs w:val="24"/>
              </w:rPr>
            </w:pPr>
            <w:r w:rsidRPr="00264F96">
              <w:rPr>
                <w:b/>
                <w:sz w:val="24"/>
                <w:szCs w:val="24"/>
              </w:rPr>
              <w:t>Декабрь</w:t>
            </w:r>
          </w:p>
        </w:tc>
      </w:tr>
      <w:tr w:rsidR="00C91F55" w:rsidRPr="00124C48" w:rsidTr="00C23921">
        <w:trPr>
          <w:trHeight w:val="1902"/>
        </w:trPr>
        <w:tc>
          <w:tcPr>
            <w:tcW w:w="2722" w:type="dxa"/>
          </w:tcPr>
          <w:p w:rsidR="00C91F55" w:rsidRPr="0058662A" w:rsidRDefault="00C91F55" w:rsidP="00963B93">
            <w:pPr>
              <w:ind w:left="57" w:right="57"/>
              <w:jc w:val="both"/>
              <w:rPr>
                <w:sz w:val="24"/>
                <w:szCs w:val="24"/>
              </w:rPr>
            </w:pPr>
            <w:r>
              <w:rPr>
                <w:sz w:val="24"/>
                <w:szCs w:val="24"/>
              </w:rPr>
              <w:t>1 неделя «Дикие животные».</w:t>
            </w:r>
          </w:p>
        </w:tc>
        <w:tc>
          <w:tcPr>
            <w:tcW w:w="4760" w:type="dxa"/>
          </w:tcPr>
          <w:p w:rsidR="00C91F55" w:rsidRPr="0058662A" w:rsidRDefault="00C91F55" w:rsidP="00963B93">
            <w:pPr>
              <w:ind w:left="57" w:right="57"/>
              <w:jc w:val="both"/>
              <w:rPr>
                <w:sz w:val="24"/>
                <w:szCs w:val="24"/>
              </w:rPr>
            </w:pPr>
            <w:r w:rsidRPr="0058662A">
              <w:rPr>
                <w:sz w:val="24"/>
                <w:szCs w:val="24"/>
              </w:rPr>
              <w:t>Расширять представления детей о диких животных: где живут, как добывают пищу и зимуют.</w:t>
            </w:r>
          </w:p>
        </w:tc>
        <w:tc>
          <w:tcPr>
            <w:tcW w:w="2753" w:type="dxa"/>
          </w:tcPr>
          <w:p w:rsidR="00C91F55" w:rsidRPr="0058662A" w:rsidRDefault="00C91F55" w:rsidP="00963B93">
            <w:pPr>
              <w:ind w:left="57" w:right="57"/>
              <w:jc w:val="both"/>
              <w:rPr>
                <w:sz w:val="24"/>
                <w:szCs w:val="24"/>
              </w:rPr>
            </w:pPr>
            <w:r w:rsidRPr="0058662A">
              <w:rPr>
                <w:sz w:val="24"/>
                <w:szCs w:val="24"/>
              </w:rPr>
              <w:t>Театрализованное представление по сказкам А. С.</w:t>
            </w:r>
          </w:p>
          <w:p w:rsidR="00C91F55" w:rsidRDefault="00C91F55" w:rsidP="00963B93">
            <w:pPr>
              <w:ind w:left="57" w:right="57"/>
              <w:jc w:val="both"/>
              <w:rPr>
                <w:sz w:val="24"/>
                <w:szCs w:val="24"/>
              </w:rPr>
            </w:pPr>
            <w:r w:rsidRPr="00DC586C">
              <w:rPr>
                <w:sz w:val="24"/>
                <w:szCs w:val="24"/>
              </w:rPr>
              <w:t>Пушкина</w:t>
            </w:r>
          </w:p>
          <w:p w:rsidR="00C91F55" w:rsidRPr="00DC586C" w:rsidRDefault="00C91F55" w:rsidP="00963B93">
            <w:pPr>
              <w:ind w:left="57" w:right="57"/>
              <w:jc w:val="both"/>
              <w:rPr>
                <w:sz w:val="24"/>
                <w:szCs w:val="24"/>
              </w:rPr>
            </w:pPr>
          </w:p>
        </w:tc>
      </w:tr>
      <w:tr w:rsidR="00C91F55" w:rsidRPr="00124C48" w:rsidTr="00C23921">
        <w:trPr>
          <w:trHeight w:val="1902"/>
        </w:trPr>
        <w:tc>
          <w:tcPr>
            <w:tcW w:w="2722" w:type="dxa"/>
          </w:tcPr>
          <w:p w:rsidR="00C91F55" w:rsidRPr="0058662A" w:rsidRDefault="00C91F55" w:rsidP="00963B93">
            <w:pPr>
              <w:ind w:left="57" w:right="57"/>
              <w:jc w:val="both"/>
              <w:rPr>
                <w:sz w:val="24"/>
                <w:szCs w:val="24"/>
              </w:rPr>
            </w:pPr>
            <w:r w:rsidRPr="0058662A">
              <w:rPr>
                <w:sz w:val="24"/>
                <w:szCs w:val="24"/>
              </w:rPr>
              <w:t>2 неделя «Дикие и домашние животные»</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Расширять представления детей о животных,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w:t>
            </w:r>
          </w:p>
        </w:tc>
        <w:tc>
          <w:tcPr>
            <w:tcW w:w="2753" w:type="dxa"/>
          </w:tcPr>
          <w:p w:rsidR="00C91F55" w:rsidRPr="00DC586C" w:rsidRDefault="00C91F55" w:rsidP="00963B93">
            <w:pPr>
              <w:ind w:left="57" w:right="57"/>
              <w:jc w:val="both"/>
              <w:rPr>
                <w:sz w:val="24"/>
                <w:szCs w:val="24"/>
              </w:rPr>
            </w:pPr>
            <w:r w:rsidRPr="00DC586C">
              <w:rPr>
                <w:sz w:val="24"/>
                <w:szCs w:val="24"/>
              </w:rPr>
              <w:t>Коллажирование</w:t>
            </w:r>
          </w:p>
          <w:p w:rsidR="00C91F55" w:rsidRDefault="00C91F55" w:rsidP="00963B93">
            <w:pPr>
              <w:ind w:left="57" w:right="57"/>
              <w:jc w:val="both"/>
              <w:rPr>
                <w:sz w:val="24"/>
                <w:szCs w:val="24"/>
              </w:rPr>
            </w:pPr>
            <w:r w:rsidRPr="00DC586C">
              <w:rPr>
                <w:sz w:val="24"/>
                <w:szCs w:val="24"/>
              </w:rPr>
              <w:t>«Веселый зоопарк».</w:t>
            </w:r>
          </w:p>
          <w:p w:rsidR="00C91F55" w:rsidRPr="00DC586C" w:rsidRDefault="00C91F55" w:rsidP="00963B93">
            <w:pPr>
              <w:ind w:left="57" w:right="57"/>
              <w:jc w:val="both"/>
              <w:rPr>
                <w:sz w:val="24"/>
                <w:szCs w:val="24"/>
              </w:rPr>
            </w:pPr>
          </w:p>
        </w:tc>
      </w:tr>
      <w:tr w:rsidR="00C91F55" w:rsidRPr="00124C48" w:rsidTr="00C23921">
        <w:trPr>
          <w:trHeight w:val="428"/>
        </w:trPr>
        <w:tc>
          <w:tcPr>
            <w:tcW w:w="2722" w:type="dxa"/>
          </w:tcPr>
          <w:p w:rsidR="00C91F55" w:rsidRPr="0058662A" w:rsidRDefault="00C91F55" w:rsidP="00963B93">
            <w:pPr>
              <w:ind w:left="57" w:right="57"/>
              <w:jc w:val="both"/>
              <w:rPr>
                <w:sz w:val="24"/>
                <w:szCs w:val="24"/>
              </w:rPr>
            </w:pPr>
            <w:r>
              <w:rPr>
                <w:sz w:val="24"/>
                <w:szCs w:val="24"/>
              </w:rPr>
              <w:t>3</w:t>
            </w:r>
            <w:r w:rsidRPr="009A315E">
              <w:rPr>
                <w:sz w:val="24"/>
                <w:szCs w:val="24"/>
              </w:rPr>
              <w:t xml:space="preserve"> неделя «Зима»</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w:t>
            </w:r>
            <w:r w:rsidRPr="0058662A">
              <w:rPr>
                <w:sz w:val="24"/>
                <w:szCs w:val="24"/>
              </w:rPr>
              <w:lastRenderedPageBreak/>
              <w:t>особенностях</w:t>
            </w:r>
          </w:p>
          <w:p w:rsidR="00C91F55" w:rsidRPr="0058662A" w:rsidRDefault="00C91F55" w:rsidP="00963B93">
            <w:pPr>
              <w:ind w:left="57" w:right="57"/>
              <w:jc w:val="both"/>
              <w:rPr>
                <w:sz w:val="24"/>
                <w:szCs w:val="24"/>
              </w:rPr>
            </w:pPr>
            <w:r w:rsidRPr="0058662A">
              <w:rPr>
                <w:sz w:val="24"/>
                <w:szCs w:val="24"/>
              </w:rPr>
              <w:t>деятельности людей в городе, на селе; о безопасном поведении зимой.</w:t>
            </w:r>
          </w:p>
        </w:tc>
        <w:tc>
          <w:tcPr>
            <w:tcW w:w="2753" w:type="dxa"/>
          </w:tcPr>
          <w:p w:rsidR="00C91F55" w:rsidRPr="0058662A" w:rsidRDefault="00C91F55" w:rsidP="00963B93">
            <w:pPr>
              <w:ind w:left="57" w:right="57"/>
              <w:jc w:val="both"/>
              <w:rPr>
                <w:sz w:val="24"/>
                <w:szCs w:val="24"/>
              </w:rPr>
            </w:pPr>
            <w:r w:rsidRPr="0058662A">
              <w:rPr>
                <w:sz w:val="24"/>
                <w:szCs w:val="24"/>
              </w:rPr>
              <w:lastRenderedPageBreak/>
              <w:t>Субботник на прогулочном участке.</w:t>
            </w:r>
          </w:p>
          <w:p w:rsidR="00C91F55" w:rsidRPr="0058662A" w:rsidRDefault="00C91F55" w:rsidP="00963B93">
            <w:pPr>
              <w:ind w:left="57" w:right="57"/>
              <w:jc w:val="both"/>
              <w:rPr>
                <w:sz w:val="24"/>
                <w:szCs w:val="24"/>
              </w:rPr>
            </w:pPr>
            <w:r w:rsidRPr="0058662A">
              <w:rPr>
                <w:sz w:val="24"/>
                <w:szCs w:val="24"/>
              </w:rPr>
              <w:t xml:space="preserve">Постройка снежной горки, снежной крепости, изготовление снежных и ледяных фигур с участием родителей (законных </w:t>
            </w:r>
            <w:r w:rsidRPr="0058662A">
              <w:rPr>
                <w:sz w:val="24"/>
                <w:szCs w:val="24"/>
              </w:rPr>
              <w:lastRenderedPageBreak/>
              <w:t>представителей).</w:t>
            </w:r>
          </w:p>
        </w:tc>
      </w:tr>
      <w:tr w:rsidR="00C91F55" w:rsidRPr="00124C48" w:rsidTr="00C23921">
        <w:trPr>
          <w:trHeight w:val="1902"/>
        </w:trPr>
        <w:tc>
          <w:tcPr>
            <w:tcW w:w="2722" w:type="dxa"/>
          </w:tcPr>
          <w:p w:rsidR="00C91F55" w:rsidRPr="0058662A" w:rsidRDefault="00C91F55" w:rsidP="00963B93">
            <w:pPr>
              <w:ind w:left="57" w:right="57"/>
              <w:jc w:val="both"/>
              <w:rPr>
                <w:sz w:val="24"/>
                <w:szCs w:val="24"/>
              </w:rPr>
            </w:pPr>
            <w:r w:rsidRPr="009A315E">
              <w:rPr>
                <w:sz w:val="24"/>
                <w:szCs w:val="24"/>
              </w:rPr>
              <w:lastRenderedPageBreak/>
              <w:t>4 неделя «Новогодний праздник»</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Привлекать к активному разнообразному участию в подготовке к празднику и его проведении.</w:t>
            </w:r>
          </w:p>
          <w:p w:rsidR="00C91F55" w:rsidRPr="0058662A" w:rsidRDefault="00C91F55" w:rsidP="00963B93">
            <w:pPr>
              <w:ind w:left="57" w:right="57"/>
              <w:jc w:val="both"/>
              <w:rPr>
                <w:sz w:val="24"/>
                <w:szCs w:val="24"/>
              </w:rPr>
            </w:pPr>
            <w:r w:rsidRPr="0058662A">
              <w:rPr>
                <w:sz w:val="24"/>
                <w:szCs w:val="24"/>
              </w:rPr>
              <w:t>Воспитывать чувство удовлетворения от участия в коллективной предпраздничной деятельности.</w:t>
            </w:r>
          </w:p>
          <w:p w:rsidR="00C91F55" w:rsidRPr="0058662A" w:rsidRDefault="00C91F55" w:rsidP="00963B93">
            <w:pPr>
              <w:ind w:left="57" w:right="57"/>
              <w:jc w:val="both"/>
              <w:rPr>
                <w:sz w:val="24"/>
                <w:szCs w:val="24"/>
              </w:rPr>
            </w:pPr>
            <w:r w:rsidRPr="0058662A">
              <w:rPr>
                <w:sz w:val="24"/>
                <w:szCs w:val="24"/>
              </w:rPr>
              <w:t>Закладывать основы праздничной культуры.</w:t>
            </w:r>
          </w:p>
          <w:p w:rsidR="00C91F55" w:rsidRPr="0058662A" w:rsidRDefault="00C91F55" w:rsidP="00963B93">
            <w:pPr>
              <w:ind w:left="57" w:right="57"/>
              <w:jc w:val="both"/>
              <w:rPr>
                <w:sz w:val="24"/>
                <w:szCs w:val="24"/>
              </w:rPr>
            </w:pPr>
            <w:r w:rsidRPr="0058662A">
              <w:rPr>
                <w:sz w:val="24"/>
                <w:szCs w:val="24"/>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w:t>
            </w:r>
          </w:p>
          <w:p w:rsidR="00C91F55" w:rsidRPr="0058662A" w:rsidRDefault="00C91F55" w:rsidP="00963B93">
            <w:pPr>
              <w:ind w:left="57" w:right="57"/>
              <w:jc w:val="both"/>
              <w:rPr>
                <w:sz w:val="24"/>
                <w:szCs w:val="24"/>
              </w:rPr>
            </w:pPr>
            <w:r w:rsidRPr="0058662A">
              <w:rPr>
                <w:sz w:val="24"/>
                <w:szCs w:val="24"/>
              </w:rPr>
              <w:t>своими руками.</w:t>
            </w:r>
          </w:p>
        </w:tc>
        <w:tc>
          <w:tcPr>
            <w:tcW w:w="2753" w:type="dxa"/>
          </w:tcPr>
          <w:p w:rsidR="00C91F55" w:rsidRPr="0058662A" w:rsidRDefault="00C91F55" w:rsidP="00963B93">
            <w:pPr>
              <w:ind w:left="57" w:right="57"/>
              <w:jc w:val="both"/>
              <w:rPr>
                <w:sz w:val="24"/>
                <w:szCs w:val="24"/>
              </w:rPr>
            </w:pPr>
            <w:r w:rsidRPr="0058662A">
              <w:rPr>
                <w:sz w:val="24"/>
                <w:szCs w:val="24"/>
              </w:rPr>
              <w:t>Украшение группы и новогодней елки игрушками, сделанными детьми.</w:t>
            </w:r>
          </w:p>
          <w:p w:rsidR="00C91F55" w:rsidRPr="0058662A" w:rsidRDefault="00C91F55" w:rsidP="00963B93">
            <w:pPr>
              <w:ind w:left="57" w:right="57"/>
              <w:jc w:val="both"/>
              <w:rPr>
                <w:sz w:val="24"/>
                <w:szCs w:val="24"/>
              </w:rPr>
            </w:pPr>
            <w:r w:rsidRPr="0058662A">
              <w:rPr>
                <w:sz w:val="24"/>
                <w:szCs w:val="24"/>
              </w:rPr>
              <w:t>Праздник «Новый год»</w:t>
            </w:r>
          </w:p>
          <w:p w:rsidR="00C91F55" w:rsidRPr="0058662A" w:rsidRDefault="00C91F55" w:rsidP="00963B93">
            <w:pPr>
              <w:ind w:left="57" w:right="57"/>
              <w:jc w:val="both"/>
              <w:rPr>
                <w:sz w:val="24"/>
                <w:szCs w:val="24"/>
              </w:rPr>
            </w:pPr>
            <w:r w:rsidRPr="0058662A">
              <w:rPr>
                <w:sz w:val="24"/>
                <w:szCs w:val="24"/>
              </w:rPr>
              <w:t>Выставка рисунков и поделок «Символ года».</w:t>
            </w:r>
          </w:p>
        </w:tc>
      </w:tr>
      <w:tr w:rsidR="00C91F55" w:rsidRPr="00124C48" w:rsidTr="007C13A7">
        <w:trPr>
          <w:trHeight w:val="366"/>
        </w:trPr>
        <w:tc>
          <w:tcPr>
            <w:tcW w:w="10235" w:type="dxa"/>
            <w:gridSpan w:val="3"/>
          </w:tcPr>
          <w:p w:rsidR="00C91F55" w:rsidRPr="00264F96" w:rsidRDefault="00C91F55" w:rsidP="00963B93">
            <w:pPr>
              <w:ind w:left="57" w:right="57"/>
              <w:jc w:val="center"/>
              <w:rPr>
                <w:b/>
                <w:sz w:val="24"/>
                <w:szCs w:val="24"/>
              </w:rPr>
            </w:pPr>
            <w:r w:rsidRPr="00264F96">
              <w:rPr>
                <w:b/>
                <w:sz w:val="24"/>
                <w:szCs w:val="24"/>
              </w:rPr>
              <w:t>Январь</w:t>
            </w:r>
          </w:p>
          <w:p w:rsidR="00C91F55" w:rsidRPr="009A315E" w:rsidRDefault="00C91F55" w:rsidP="00963B93">
            <w:pPr>
              <w:ind w:left="57" w:right="57"/>
              <w:jc w:val="both"/>
              <w:rPr>
                <w:sz w:val="24"/>
                <w:szCs w:val="24"/>
              </w:rPr>
            </w:pPr>
          </w:p>
        </w:tc>
      </w:tr>
      <w:tr w:rsidR="00C91F55" w:rsidRPr="00124C48" w:rsidTr="00C23921">
        <w:trPr>
          <w:trHeight w:val="569"/>
        </w:trPr>
        <w:tc>
          <w:tcPr>
            <w:tcW w:w="2722" w:type="dxa"/>
          </w:tcPr>
          <w:p w:rsidR="00C91F55" w:rsidRPr="0058662A" w:rsidRDefault="00C91F55" w:rsidP="00963B93">
            <w:pPr>
              <w:ind w:left="57" w:right="57"/>
              <w:jc w:val="both"/>
              <w:rPr>
                <w:sz w:val="24"/>
                <w:szCs w:val="24"/>
              </w:rPr>
            </w:pPr>
            <w:r>
              <w:rPr>
                <w:sz w:val="24"/>
                <w:szCs w:val="24"/>
              </w:rPr>
              <w:t>2</w:t>
            </w:r>
            <w:r w:rsidRPr="009A315E">
              <w:rPr>
                <w:sz w:val="24"/>
                <w:szCs w:val="24"/>
              </w:rPr>
              <w:t xml:space="preserve"> неделя «Посуда»</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Совершенствовать умение описывать предметы по их признакам. Закреплять умение классифицировать по заданному признаку.</w:t>
            </w:r>
          </w:p>
        </w:tc>
        <w:tc>
          <w:tcPr>
            <w:tcW w:w="2753" w:type="dxa"/>
          </w:tcPr>
          <w:p w:rsidR="00C91F55" w:rsidRPr="0058662A" w:rsidRDefault="00C91F55" w:rsidP="00963B93">
            <w:pPr>
              <w:ind w:left="57" w:right="57"/>
              <w:jc w:val="both"/>
              <w:rPr>
                <w:sz w:val="24"/>
                <w:szCs w:val="24"/>
              </w:rPr>
            </w:pPr>
            <w:r w:rsidRPr="0058662A">
              <w:rPr>
                <w:sz w:val="24"/>
                <w:szCs w:val="24"/>
              </w:rPr>
              <w:t>Выставка поделок из пластилина, глины, соленого теста «Моя любимая чашка» (совместное с родителями (законными представителями) творчество).</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Pr>
                <w:sz w:val="24"/>
                <w:szCs w:val="24"/>
              </w:rPr>
              <w:t xml:space="preserve">3 </w:t>
            </w:r>
            <w:r w:rsidRPr="009A315E">
              <w:rPr>
                <w:sz w:val="24"/>
                <w:szCs w:val="24"/>
              </w:rPr>
              <w:t>неделя «Продукты»</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Закреплять знания детей о том, из каких продуктов готовят наиболее часто употребляемые детьми блюда, продолжать учить называть продукты</w:t>
            </w:r>
          </w:p>
          <w:p w:rsidR="00C91F55" w:rsidRPr="009A315E" w:rsidRDefault="00C91F55" w:rsidP="00963B93">
            <w:pPr>
              <w:ind w:left="57" w:right="57"/>
              <w:jc w:val="both"/>
              <w:rPr>
                <w:sz w:val="24"/>
                <w:szCs w:val="24"/>
              </w:rPr>
            </w:pPr>
            <w:r w:rsidRPr="009A315E">
              <w:rPr>
                <w:sz w:val="24"/>
                <w:szCs w:val="24"/>
              </w:rPr>
              <w:t>питания.</w:t>
            </w:r>
          </w:p>
        </w:tc>
        <w:tc>
          <w:tcPr>
            <w:tcW w:w="2753" w:type="dxa"/>
          </w:tcPr>
          <w:p w:rsidR="00C91F55" w:rsidRPr="0058662A" w:rsidRDefault="00C91F55" w:rsidP="00963B93">
            <w:pPr>
              <w:ind w:left="57" w:right="57"/>
              <w:jc w:val="both"/>
              <w:rPr>
                <w:sz w:val="24"/>
                <w:szCs w:val="24"/>
              </w:rPr>
            </w:pPr>
            <w:r w:rsidRPr="0058662A">
              <w:rPr>
                <w:sz w:val="24"/>
                <w:szCs w:val="24"/>
              </w:rPr>
              <w:t>Развлечение на улице</w:t>
            </w:r>
          </w:p>
          <w:p w:rsidR="00C91F55" w:rsidRPr="0058662A" w:rsidRDefault="00C91F55" w:rsidP="00963B93">
            <w:pPr>
              <w:ind w:left="57" w:right="57"/>
              <w:jc w:val="both"/>
              <w:rPr>
                <w:sz w:val="24"/>
                <w:szCs w:val="24"/>
              </w:rPr>
            </w:pPr>
            <w:r w:rsidRPr="0058662A">
              <w:rPr>
                <w:sz w:val="24"/>
                <w:szCs w:val="24"/>
              </w:rPr>
              <w:t>«Здравствуй, гостья зима!»</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Pr>
                <w:sz w:val="24"/>
                <w:szCs w:val="24"/>
              </w:rPr>
              <w:t>4 неделя «Мебель».</w:t>
            </w:r>
          </w:p>
        </w:tc>
        <w:tc>
          <w:tcPr>
            <w:tcW w:w="4760" w:type="dxa"/>
          </w:tcPr>
          <w:p w:rsidR="00C91F55" w:rsidRPr="0058662A" w:rsidRDefault="00C91F55" w:rsidP="00963B93">
            <w:pPr>
              <w:ind w:left="57" w:right="57"/>
              <w:jc w:val="both"/>
              <w:rPr>
                <w:sz w:val="24"/>
                <w:szCs w:val="24"/>
              </w:rPr>
            </w:pPr>
            <w:r w:rsidRPr="0058662A">
              <w:rPr>
                <w:sz w:val="24"/>
                <w:szCs w:val="24"/>
              </w:rPr>
              <w:t>Учить бережному отношению к предметам мебели. Побуждать детей выделять особенности предметов (размер, форма, назначение, части, материал). Совершенствовать умение описывать предметы по их признакам. Закреплять умение классифицировать</w:t>
            </w:r>
          </w:p>
          <w:p w:rsidR="00C91F55" w:rsidRPr="0058662A" w:rsidRDefault="00C91F55" w:rsidP="00963B93">
            <w:pPr>
              <w:ind w:left="57" w:right="57"/>
              <w:jc w:val="both"/>
              <w:rPr>
                <w:sz w:val="24"/>
                <w:szCs w:val="24"/>
              </w:rPr>
            </w:pPr>
            <w:r w:rsidRPr="0058662A">
              <w:rPr>
                <w:sz w:val="24"/>
                <w:szCs w:val="24"/>
              </w:rPr>
              <w:t>по заданному признаку.</w:t>
            </w:r>
          </w:p>
        </w:tc>
        <w:tc>
          <w:tcPr>
            <w:tcW w:w="2753" w:type="dxa"/>
          </w:tcPr>
          <w:p w:rsidR="00C91F55" w:rsidRPr="009A315E" w:rsidRDefault="00C91F55" w:rsidP="00963B93">
            <w:pPr>
              <w:ind w:left="57" w:right="57"/>
              <w:jc w:val="both"/>
              <w:rPr>
                <w:sz w:val="24"/>
                <w:szCs w:val="24"/>
              </w:rPr>
            </w:pPr>
            <w:r w:rsidRPr="009A315E">
              <w:rPr>
                <w:sz w:val="24"/>
                <w:szCs w:val="24"/>
              </w:rPr>
              <w:t>Сюжетно-ролевая игра «Дом»</w:t>
            </w:r>
          </w:p>
        </w:tc>
      </w:tr>
      <w:tr w:rsidR="00C91F55" w:rsidRPr="00124C48" w:rsidTr="007C13A7">
        <w:trPr>
          <w:trHeight w:val="507"/>
        </w:trPr>
        <w:tc>
          <w:tcPr>
            <w:tcW w:w="10235" w:type="dxa"/>
            <w:gridSpan w:val="3"/>
          </w:tcPr>
          <w:p w:rsidR="00C91F55" w:rsidRPr="00264F96" w:rsidRDefault="00C91F55" w:rsidP="00963B93">
            <w:pPr>
              <w:ind w:left="57" w:right="57"/>
              <w:jc w:val="center"/>
              <w:rPr>
                <w:b/>
                <w:sz w:val="24"/>
                <w:szCs w:val="24"/>
              </w:rPr>
            </w:pPr>
            <w:r w:rsidRPr="00264F96">
              <w:rPr>
                <w:b/>
                <w:sz w:val="24"/>
                <w:szCs w:val="24"/>
              </w:rPr>
              <w:t>Февраль</w:t>
            </w:r>
          </w:p>
          <w:p w:rsidR="00C91F55" w:rsidRPr="009A315E" w:rsidRDefault="00C91F55" w:rsidP="00963B93">
            <w:pPr>
              <w:ind w:left="57" w:right="57"/>
              <w:jc w:val="both"/>
              <w:rPr>
                <w:sz w:val="24"/>
                <w:szCs w:val="24"/>
              </w:rPr>
            </w:pP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sidRPr="0058662A">
              <w:rPr>
                <w:sz w:val="24"/>
                <w:szCs w:val="24"/>
              </w:rPr>
              <w:t>1 неделя «Дом и его части»</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Расширение представлений о домах. Расширение и активизация словаря по теме «Дом и его части»</w:t>
            </w:r>
          </w:p>
          <w:p w:rsidR="00C91F55" w:rsidRPr="00DC586C" w:rsidRDefault="00C91F55" w:rsidP="00963B93">
            <w:pPr>
              <w:ind w:left="57" w:right="57"/>
              <w:jc w:val="both"/>
              <w:rPr>
                <w:sz w:val="24"/>
                <w:szCs w:val="24"/>
              </w:rPr>
            </w:pPr>
            <w:r w:rsidRPr="00DC586C">
              <w:rPr>
                <w:sz w:val="24"/>
                <w:szCs w:val="24"/>
              </w:rPr>
              <w:t>Совершенствование грамматического строя речи.</w:t>
            </w:r>
          </w:p>
        </w:tc>
        <w:tc>
          <w:tcPr>
            <w:tcW w:w="2753" w:type="dxa"/>
          </w:tcPr>
          <w:p w:rsidR="00C91F55" w:rsidRPr="0058662A" w:rsidRDefault="00C91F55" w:rsidP="00963B93">
            <w:pPr>
              <w:ind w:left="57" w:right="57"/>
              <w:jc w:val="both"/>
              <w:rPr>
                <w:sz w:val="24"/>
                <w:szCs w:val="24"/>
              </w:rPr>
            </w:pPr>
            <w:r w:rsidRPr="0058662A">
              <w:rPr>
                <w:sz w:val="24"/>
                <w:szCs w:val="24"/>
              </w:rPr>
              <w:t>Совместное изготовление с родителями карты- коллажа</w:t>
            </w:r>
          </w:p>
          <w:p w:rsidR="00C91F55" w:rsidRPr="00DC586C" w:rsidRDefault="00C91F55" w:rsidP="00963B93">
            <w:pPr>
              <w:ind w:left="57" w:right="57"/>
              <w:jc w:val="both"/>
              <w:rPr>
                <w:sz w:val="24"/>
                <w:szCs w:val="24"/>
              </w:rPr>
            </w:pPr>
            <w:r w:rsidRPr="00DC586C">
              <w:rPr>
                <w:sz w:val="24"/>
                <w:szCs w:val="24"/>
              </w:rPr>
              <w:t>«Наш</w:t>
            </w:r>
            <w:r>
              <w:rPr>
                <w:sz w:val="24"/>
                <w:szCs w:val="24"/>
              </w:rPr>
              <w:t xml:space="preserve"> дом</w:t>
            </w:r>
            <w:r w:rsidRPr="00DC586C">
              <w:rPr>
                <w:sz w:val="24"/>
                <w:szCs w:val="24"/>
              </w:rPr>
              <w:t xml:space="preserve"> – Россия». </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Pr>
                <w:sz w:val="24"/>
                <w:szCs w:val="24"/>
              </w:rPr>
              <w:t>2 неделя «Транспорт».</w:t>
            </w:r>
          </w:p>
        </w:tc>
        <w:tc>
          <w:tcPr>
            <w:tcW w:w="4760" w:type="dxa"/>
          </w:tcPr>
          <w:p w:rsidR="00C91F55" w:rsidRPr="00DC586C" w:rsidRDefault="00C91F55" w:rsidP="00963B93">
            <w:pPr>
              <w:ind w:left="57" w:right="57"/>
              <w:jc w:val="both"/>
              <w:rPr>
                <w:sz w:val="24"/>
                <w:szCs w:val="24"/>
              </w:rPr>
            </w:pPr>
            <w:r w:rsidRPr="0058662A">
              <w:rPr>
                <w:sz w:val="24"/>
                <w:szCs w:val="24"/>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w:t>
            </w:r>
            <w:r w:rsidRPr="00DC586C">
              <w:rPr>
                <w:sz w:val="24"/>
                <w:szCs w:val="24"/>
              </w:rPr>
              <w:t>Правила поведения в общественном</w:t>
            </w:r>
            <w:r>
              <w:rPr>
                <w:sz w:val="24"/>
                <w:szCs w:val="24"/>
              </w:rPr>
              <w:t xml:space="preserve"> </w:t>
            </w:r>
            <w:r w:rsidRPr="00DC586C">
              <w:rPr>
                <w:sz w:val="24"/>
                <w:szCs w:val="24"/>
              </w:rPr>
              <w:t>транспорте, на остановках.</w:t>
            </w:r>
          </w:p>
        </w:tc>
        <w:tc>
          <w:tcPr>
            <w:tcW w:w="2753" w:type="dxa"/>
          </w:tcPr>
          <w:p w:rsidR="00C91F55" w:rsidRPr="0058662A" w:rsidRDefault="00C91F55" w:rsidP="00963B93">
            <w:pPr>
              <w:ind w:left="57" w:right="57"/>
              <w:jc w:val="both"/>
              <w:rPr>
                <w:sz w:val="24"/>
                <w:szCs w:val="24"/>
              </w:rPr>
            </w:pPr>
            <w:r w:rsidRPr="0058662A">
              <w:rPr>
                <w:sz w:val="24"/>
                <w:szCs w:val="24"/>
              </w:rPr>
              <w:t>Досуг для детей</w:t>
            </w:r>
          </w:p>
          <w:p w:rsidR="00C91F55" w:rsidRPr="0058662A" w:rsidRDefault="00C91F55" w:rsidP="00963B93">
            <w:pPr>
              <w:ind w:left="57" w:right="57"/>
              <w:jc w:val="both"/>
              <w:rPr>
                <w:sz w:val="24"/>
                <w:szCs w:val="24"/>
              </w:rPr>
            </w:pPr>
            <w:r w:rsidRPr="0058662A">
              <w:rPr>
                <w:sz w:val="24"/>
                <w:szCs w:val="24"/>
              </w:rPr>
              <w:t>«Мы-пешеходы». Выставка детских рисунков «Моя любимая машинка».</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Pr>
                <w:sz w:val="24"/>
                <w:szCs w:val="24"/>
              </w:rPr>
              <w:lastRenderedPageBreak/>
              <w:t>3 неделя «Профессии».</w:t>
            </w:r>
          </w:p>
        </w:tc>
        <w:tc>
          <w:tcPr>
            <w:tcW w:w="4760" w:type="dxa"/>
          </w:tcPr>
          <w:p w:rsidR="00C91F55" w:rsidRPr="0058662A" w:rsidRDefault="00C91F55" w:rsidP="00963B93">
            <w:pPr>
              <w:ind w:left="57" w:right="57"/>
              <w:jc w:val="both"/>
              <w:rPr>
                <w:sz w:val="24"/>
                <w:szCs w:val="24"/>
              </w:rPr>
            </w:pPr>
            <w:r w:rsidRPr="0058662A">
              <w:rPr>
                <w:sz w:val="24"/>
                <w:szCs w:val="24"/>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C91F55" w:rsidRPr="0058662A" w:rsidRDefault="00C91F55" w:rsidP="00963B93">
            <w:pPr>
              <w:ind w:left="57" w:right="57"/>
              <w:jc w:val="both"/>
              <w:rPr>
                <w:sz w:val="24"/>
                <w:szCs w:val="24"/>
              </w:rPr>
            </w:pPr>
            <w:r w:rsidRPr="0058662A">
              <w:rPr>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C91F55" w:rsidRPr="0058662A" w:rsidRDefault="00C91F55" w:rsidP="00963B93">
            <w:pPr>
              <w:ind w:left="57" w:right="57"/>
              <w:jc w:val="both"/>
              <w:rPr>
                <w:sz w:val="24"/>
                <w:szCs w:val="24"/>
              </w:rPr>
            </w:pPr>
            <w:r w:rsidRPr="0058662A">
              <w:rPr>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Развивать желание вместе со взрослыми и с их помощью выполнять сильные трудовые поручения</w:t>
            </w:r>
            <w:r>
              <w:rPr>
                <w:sz w:val="24"/>
                <w:szCs w:val="24"/>
              </w:rPr>
              <w:t>.</w:t>
            </w:r>
          </w:p>
        </w:tc>
        <w:tc>
          <w:tcPr>
            <w:tcW w:w="2753" w:type="dxa"/>
          </w:tcPr>
          <w:p w:rsidR="00C91F55" w:rsidRPr="0058662A" w:rsidRDefault="00C91F55" w:rsidP="00963B93">
            <w:pPr>
              <w:ind w:left="57" w:right="57"/>
              <w:jc w:val="both"/>
              <w:rPr>
                <w:sz w:val="24"/>
                <w:szCs w:val="24"/>
              </w:rPr>
            </w:pPr>
            <w:r w:rsidRPr="0058662A">
              <w:rPr>
                <w:sz w:val="24"/>
                <w:szCs w:val="24"/>
              </w:rPr>
              <w:t>Выставка</w:t>
            </w:r>
          </w:p>
          <w:p w:rsidR="00C91F55" w:rsidRPr="0058662A" w:rsidRDefault="00C91F55" w:rsidP="00963B93">
            <w:pPr>
              <w:ind w:left="57" w:right="57"/>
              <w:jc w:val="both"/>
              <w:rPr>
                <w:sz w:val="24"/>
                <w:szCs w:val="24"/>
              </w:rPr>
            </w:pPr>
            <w:r w:rsidRPr="0058662A">
              <w:rPr>
                <w:sz w:val="24"/>
                <w:szCs w:val="24"/>
              </w:rPr>
              <w:t>фотографий «Кем работают наши мамы и папы. Выставка поделок с участием родителей (законных представителей)</w:t>
            </w:r>
          </w:p>
          <w:p w:rsidR="00C91F55" w:rsidRPr="00DC586C" w:rsidRDefault="00C91F55" w:rsidP="00963B93">
            <w:pPr>
              <w:ind w:left="57" w:right="57"/>
              <w:jc w:val="both"/>
              <w:rPr>
                <w:sz w:val="24"/>
                <w:szCs w:val="24"/>
              </w:rPr>
            </w:pPr>
            <w:r w:rsidRPr="00DC586C">
              <w:rPr>
                <w:sz w:val="24"/>
                <w:szCs w:val="24"/>
              </w:rPr>
              <w:t>«Все работы хороши».</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sidRPr="0058662A">
              <w:rPr>
                <w:sz w:val="24"/>
                <w:szCs w:val="24"/>
              </w:rPr>
              <w:t>4 неделя «Защитники Отечества. Военные профессии»</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Продолжать расширять представления детей о Российской армии.</w:t>
            </w:r>
          </w:p>
          <w:p w:rsidR="00C91F55" w:rsidRPr="0058662A" w:rsidRDefault="00C91F55" w:rsidP="00963B93">
            <w:pPr>
              <w:ind w:left="57" w:right="57"/>
              <w:jc w:val="both"/>
              <w:rPr>
                <w:sz w:val="24"/>
                <w:szCs w:val="24"/>
              </w:rPr>
            </w:pPr>
            <w:r w:rsidRPr="0058662A">
              <w:rPr>
                <w:sz w:val="24"/>
                <w:szCs w:val="24"/>
              </w:rPr>
              <w:t>Рассказывать о трудной, но почетной</w:t>
            </w:r>
          </w:p>
          <w:p w:rsidR="00C91F55" w:rsidRPr="0058662A" w:rsidRDefault="00C91F55" w:rsidP="00963B93">
            <w:pPr>
              <w:ind w:left="57" w:right="57"/>
              <w:jc w:val="both"/>
              <w:rPr>
                <w:sz w:val="24"/>
                <w:szCs w:val="24"/>
              </w:rPr>
            </w:pPr>
            <w:r w:rsidRPr="0058662A">
              <w:rPr>
                <w:sz w:val="24"/>
                <w:szCs w:val="24"/>
              </w:rPr>
              <w:t>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w:t>
            </w:r>
          </w:p>
          <w:p w:rsidR="00C91F55" w:rsidRPr="00DC586C" w:rsidRDefault="00C91F55" w:rsidP="00963B93">
            <w:pPr>
              <w:ind w:left="57" w:right="57"/>
              <w:jc w:val="both"/>
              <w:rPr>
                <w:sz w:val="24"/>
                <w:szCs w:val="24"/>
              </w:rPr>
            </w:pPr>
            <w:r w:rsidRPr="00DC586C">
              <w:rPr>
                <w:sz w:val="24"/>
                <w:szCs w:val="24"/>
              </w:rPr>
              <w:t>Родины.</w:t>
            </w:r>
          </w:p>
        </w:tc>
        <w:tc>
          <w:tcPr>
            <w:tcW w:w="2753" w:type="dxa"/>
          </w:tcPr>
          <w:p w:rsidR="00C91F55" w:rsidRPr="0058662A" w:rsidRDefault="00C91F55" w:rsidP="00963B93">
            <w:pPr>
              <w:ind w:left="57" w:right="57"/>
              <w:jc w:val="both"/>
              <w:rPr>
                <w:sz w:val="24"/>
                <w:szCs w:val="24"/>
              </w:rPr>
            </w:pPr>
            <w:r w:rsidRPr="0058662A">
              <w:rPr>
                <w:sz w:val="24"/>
                <w:szCs w:val="24"/>
              </w:rPr>
              <w:t>Праздник «День защитника Отечества».</w:t>
            </w:r>
          </w:p>
          <w:p w:rsidR="00C91F55" w:rsidRPr="0058662A" w:rsidRDefault="00C91F55" w:rsidP="00963B93">
            <w:pPr>
              <w:ind w:left="57" w:right="57"/>
              <w:jc w:val="both"/>
              <w:rPr>
                <w:sz w:val="24"/>
                <w:szCs w:val="24"/>
              </w:rPr>
            </w:pPr>
            <w:r w:rsidRPr="0058662A">
              <w:rPr>
                <w:sz w:val="24"/>
                <w:szCs w:val="24"/>
              </w:rPr>
              <w:t>Выставка поделок</w:t>
            </w:r>
          </w:p>
          <w:p w:rsidR="00C91F55" w:rsidRPr="0058662A" w:rsidRDefault="00C91F55" w:rsidP="00963B93">
            <w:pPr>
              <w:ind w:left="57" w:right="57"/>
              <w:jc w:val="both"/>
              <w:rPr>
                <w:sz w:val="24"/>
                <w:szCs w:val="24"/>
              </w:rPr>
            </w:pPr>
            <w:r w:rsidRPr="0058662A">
              <w:rPr>
                <w:sz w:val="24"/>
                <w:szCs w:val="24"/>
              </w:rPr>
              <w:t>«Наша армия родная» (совместное с папами творчество).</w:t>
            </w:r>
          </w:p>
        </w:tc>
      </w:tr>
      <w:tr w:rsidR="00C91F55" w:rsidRPr="00124C48" w:rsidTr="007C13A7">
        <w:trPr>
          <w:trHeight w:val="428"/>
        </w:trPr>
        <w:tc>
          <w:tcPr>
            <w:tcW w:w="10235" w:type="dxa"/>
            <w:gridSpan w:val="3"/>
          </w:tcPr>
          <w:p w:rsidR="00C91F55" w:rsidRPr="00264F96" w:rsidRDefault="00C91F55" w:rsidP="00264F96">
            <w:pPr>
              <w:ind w:right="57"/>
              <w:jc w:val="center"/>
              <w:rPr>
                <w:b/>
                <w:sz w:val="24"/>
                <w:szCs w:val="24"/>
              </w:rPr>
            </w:pPr>
            <w:r w:rsidRPr="00264F96">
              <w:rPr>
                <w:b/>
                <w:sz w:val="24"/>
                <w:szCs w:val="24"/>
              </w:rPr>
              <w:t>Март</w:t>
            </w:r>
          </w:p>
        </w:tc>
      </w:tr>
      <w:tr w:rsidR="00C91F55" w:rsidRPr="00124C48" w:rsidTr="00C23921">
        <w:trPr>
          <w:trHeight w:val="1148"/>
        </w:trPr>
        <w:tc>
          <w:tcPr>
            <w:tcW w:w="2722" w:type="dxa"/>
          </w:tcPr>
          <w:p w:rsidR="00C91F55" w:rsidRPr="0058662A" w:rsidRDefault="00C91F55" w:rsidP="00963B93">
            <w:pPr>
              <w:ind w:left="57" w:right="57"/>
              <w:jc w:val="both"/>
              <w:rPr>
                <w:sz w:val="24"/>
                <w:szCs w:val="24"/>
              </w:rPr>
            </w:pPr>
            <w:r>
              <w:rPr>
                <w:sz w:val="24"/>
                <w:szCs w:val="24"/>
              </w:rPr>
              <w:t>1 неделя «8 Марта».</w:t>
            </w:r>
          </w:p>
        </w:tc>
        <w:tc>
          <w:tcPr>
            <w:tcW w:w="4760" w:type="dxa"/>
          </w:tcPr>
          <w:p w:rsidR="00C91F55" w:rsidRPr="0058662A" w:rsidRDefault="00C91F55" w:rsidP="00DF3947">
            <w:pPr>
              <w:ind w:left="57" w:right="57"/>
              <w:rPr>
                <w:sz w:val="24"/>
                <w:szCs w:val="24"/>
              </w:rPr>
            </w:pPr>
            <w:r w:rsidRPr="0058662A">
              <w:rPr>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p w:rsidR="00C91F55" w:rsidRPr="0058662A" w:rsidRDefault="00C91F55" w:rsidP="00DF3947">
            <w:pPr>
              <w:ind w:left="57" w:right="57"/>
              <w:rPr>
                <w:sz w:val="24"/>
                <w:szCs w:val="24"/>
              </w:rPr>
            </w:pPr>
            <w:r w:rsidRPr="0058662A">
              <w:rPr>
                <w:sz w:val="24"/>
                <w:szCs w:val="24"/>
              </w:rPr>
              <w:t>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w:t>
            </w:r>
          </w:p>
          <w:p w:rsidR="00C91F55" w:rsidRPr="0058662A" w:rsidRDefault="00C91F55" w:rsidP="00DF3947">
            <w:pPr>
              <w:ind w:left="57" w:right="57"/>
              <w:rPr>
                <w:sz w:val="24"/>
                <w:szCs w:val="24"/>
              </w:rPr>
            </w:pPr>
            <w:r w:rsidRPr="0058662A">
              <w:rPr>
                <w:sz w:val="24"/>
                <w:szCs w:val="24"/>
              </w:rPr>
              <w:t xml:space="preserve">бережное и чуткое отношение к самым </w:t>
            </w:r>
            <w:r w:rsidRPr="0058662A">
              <w:rPr>
                <w:sz w:val="24"/>
                <w:szCs w:val="24"/>
              </w:rPr>
              <w:lastRenderedPageBreak/>
              <w:t>близким людям, потребность радовать близких добрыми делами.</w:t>
            </w:r>
          </w:p>
        </w:tc>
        <w:tc>
          <w:tcPr>
            <w:tcW w:w="2753" w:type="dxa"/>
          </w:tcPr>
          <w:p w:rsidR="00C91F55" w:rsidRPr="00DC586C" w:rsidRDefault="00C91F55" w:rsidP="00963B93">
            <w:pPr>
              <w:ind w:left="57" w:right="57"/>
              <w:jc w:val="both"/>
              <w:rPr>
                <w:sz w:val="24"/>
                <w:szCs w:val="24"/>
              </w:rPr>
            </w:pPr>
            <w:r w:rsidRPr="00DC586C">
              <w:rPr>
                <w:sz w:val="24"/>
                <w:szCs w:val="24"/>
              </w:rPr>
              <w:lastRenderedPageBreak/>
              <w:t>Праздник «8 Марта – Мамин день».</w:t>
            </w:r>
          </w:p>
        </w:tc>
      </w:tr>
      <w:tr w:rsidR="00C91F55" w:rsidRPr="00124C48" w:rsidTr="00C23921">
        <w:trPr>
          <w:trHeight w:val="2403"/>
        </w:trPr>
        <w:tc>
          <w:tcPr>
            <w:tcW w:w="2722" w:type="dxa"/>
          </w:tcPr>
          <w:p w:rsidR="00C91F55" w:rsidRPr="0058662A" w:rsidRDefault="00C91F55" w:rsidP="00963B93">
            <w:pPr>
              <w:ind w:left="57" w:right="57"/>
              <w:jc w:val="both"/>
              <w:rPr>
                <w:sz w:val="24"/>
                <w:szCs w:val="24"/>
              </w:rPr>
            </w:pPr>
            <w:r>
              <w:rPr>
                <w:sz w:val="24"/>
                <w:szCs w:val="24"/>
              </w:rPr>
              <w:lastRenderedPageBreak/>
              <w:t>2 неделя «Семья».</w:t>
            </w:r>
          </w:p>
        </w:tc>
        <w:tc>
          <w:tcPr>
            <w:tcW w:w="4760" w:type="dxa"/>
          </w:tcPr>
          <w:p w:rsidR="00C91F55" w:rsidRPr="0058662A" w:rsidRDefault="00C91F55" w:rsidP="00963B93">
            <w:pPr>
              <w:ind w:left="57" w:right="57"/>
              <w:jc w:val="both"/>
              <w:rPr>
                <w:sz w:val="24"/>
                <w:szCs w:val="24"/>
              </w:rPr>
            </w:pPr>
            <w:r w:rsidRPr="0058662A">
              <w:rPr>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w:t>
            </w:r>
          </w:p>
          <w:p w:rsidR="00C91F55" w:rsidRPr="0058662A" w:rsidRDefault="00C91F55" w:rsidP="00963B93">
            <w:pPr>
              <w:ind w:left="57" w:right="57"/>
              <w:jc w:val="both"/>
              <w:rPr>
                <w:sz w:val="24"/>
                <w:szCs w:val="24"/>
              </w:rPr>
            </w:pPr>
            <w:r w:rsidRPr="0058662A">
              <w:rPr>
                <w:sz w:val="24"/>
                <w:szCs w:val="24"/>
              </w:rPr>
              <w:t>Формировать знания о том, где</w:t>
            </w:r>
          </w:p>
          <w:p w:rsidR="00C91F55" w:rsidRPr="0058662A" w:rsidRDefault="00C91F55" w:rsidP="00963B93">
            <w:pPr>
              <w:ind w:left="57" w:right="57"/>
              <w:jc w:val="both"/>
              <w:rPr>
                <w:sz w:val="24"/>
                <w:szCs w:val="24"/>
              </w:rPr>
            </w:pPr>
            <w:r w:rsidRPr="0058662A">
              <w:rPr>
                <w:sz w:val="24"/>
                <w:szCs w:val="24"/>
              </w:rPr>
              <w:t xml:space="preserve">работают родители, как важен для </w:t>
            </w:r>
          </w:p>
          <w:p w:rsidR="00C91F55" w:rsidRPr="0058662A" w:rsidRDefault="00C91F55" w:rsidP="00963B93">
            <w:pPr>
              <w:ind w:left="57" w:right="57"/>
              <w:jc w:val="both"/>
              <w:rPr>
                <w:sz w:val="24"/>
                <w:szCs w:val="24"/>
              </w:rPr>
            </w:pPr>
            <w:r w:rsidRPr="0058662A">
              <w:rPr>
                <w:sz w:val="24"/>
                <w:szCs w:val="24"/>
              </w:rPr>
              <w:t>общества их труд.</w:t>
            </w:r>
          </w:p>
        </w:tc>
        <w:tc>
          <w:tcPr>
            <w:tcW w:w="2753" w:type="dxa"/>
          </w:tcPr>
          <w:p w:rsidR="00C91F55" w:rsidRPr="0058662A" w:rsidRDefault="00C91F55" w:rsidP="00963B93">
            <w:pPr>
              <w:ind w:left="57" w:right="57"/>
              <w:jc w:val="both"/>
              <w:rPr>
                <w:sz w:val="24"/>
                <w:szCs w:val="24"/>
              </w:rPr>
            </w:pPr>
            <w:r w:rsidRPr="0058662A">
              <w:rPr>
                <w:sz w:val="24"/>
                <w:szCs w:val="24"/>
              </w:rPr>
              <w:t>Проект «Моя семья». Создание генеалогического древа семьи.</w:t>
            </w:r>
          </w:p>
          <w:p w:rsidR="00C91F55" w:rsidRPr="0058662A" w:rsidRDefault="00C91F55" w:rsidP="00963B93">
            <w:pPr>
              <w:ind w:left="57" w:right="57"/>
              <w:jc w:val="both"/>
              <w:rPr>
                <w:sz w:val="24"/>
                <w:szCs w:val="24"/>
              </w:rPr>
            </w:pPr>
          </w:p>
        </w:tc>
      </w:tr>
      <w:tr w:rsidR="00C91F55" w:rsidRPr="00124C48" w:rsidTr="00C23921">
        <w:trPr>
          <w:trHeight w:val="2546"/>
        </w:trPr>
        <w:tc>
          <w:tcPr>
            <w:tcW w:w="2722" w:type="dxa"/>
          </w:tcPr>
          <w:p w:rsidR="00C91F55" w:rsidRPr="0058662A" w:rsidRDefault="00C91F55" w:rsidP="00963B93">
            <w:pPr>
              <w:ind w:left="57" w:right="57"/>
              <w:jc w:val="both"/>
              <w:rPr>
                <w:sz w:val="24"/>
                <w:szCs w:val="24"/>
              </w:rPr>
            </w:pPr>
            <w:r>
              <w:rPr>
                <w:sz w:val="24"/>
                <w:szCs w:val="24"/>
              </w:rPr>
              <w:t>3</w:t>
            </w:r>
            <w:r w:rsidRPr="00DC586C">
              <w:rPr>
                <w:sz w:val="24"/>
                <w:szCs w:val="24"/>
              </w:rPr>
              <w:t xml:space="preserve"> неделя «</w:t>
            </w:r>
            <w:r>
              <w:rPr>
                <w:sz w:val="24"/>
                <w:szCs w:val="24"/>
              </w:rPr>
              <w:t>Весна</w:t>
            </w:r>
            <w:r w:rsidRPr="00DC586C">
              <w:rPr>
                <w:sz w:val="24"/>
                <w:szCs w:val="24"/>
              </w:rPr>
              <w:t>»</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w:t>
            </w:r>
          </w:p>
          <w:p w:rsidR="00C91F55" w:rsidRPr="00DC586C" w:rsidRDefault="00C91F55" w:rsidP="00963B93">
            <w:pPr>
              <w:ind w:left="57" w:right="57"/>
              <w:jc w:val="both"/>
              <w:rPr>
                <w:sz w:val="24"/>
                <w:szCs w:val="24"/>
              </w:rPr>
            </w:pPr>
            <w:r w:rsidRPr="00DC586C">
              <w:rPr>
                <w:sz w:val="24"/>
                <w:szCs w:val="24"/>
              </w:rPr>
              <w:t>весенних изменениях в природе.</w:t>
            </w:r>
          </w:p>
        </w:tc>
        <w:tc>
          <w:tcPr>
            <w:tcW w:w="2753" w:type="dxa"/>
          </w:tcPr>
          <w:p w:rsidR="00C91F55" w:rsidRPr="0058662A" w:rsidRDefault="00C91F55" w:rsidP="00963B93">
            <w:pPr>
              <w:ind w:left="57" w:right="57"/>
              <w:jc w:val="both"/>
              <w:rPr>
                <w:sz w:val="24"/>
                <w:szCs w:val="24"/>
              </w:rPr>
            </w:pPr>
            <w:r w:rsidRPr="0058662A">
              <w:rPr>
                <w:sz w:val="24"/>
                <w:szCs w:val="24"/>
              </w:rPr>
              <w:t>Посадка лука, укропа, салата в группе.</w:t>
            </w:r>
          </w:p>
          <w:p w:rsidR="00C91F55" w:rsidRPr="0058662A" w:rsidRDefault="00C91F55" w:rsidP="00963B93">
            <w:pPr>
              <w:ind w:left="57" w:right="57"/>
              <w:jc w:val="both"/>
              <w:rPr>
                <w:sz w:val="24"/>
                <w:szCs w:val="24"/>
              </w:rPr>
            </w:pPr>
            <w:r w:rsidRPr="0058662A">
              <w:rPr>
                <w:sz w:val="24"/>
                <w:szCs w:val="24"/>
              </w:rPr>
              <w:t>Инсценирование сказки «Заюшкина избушка» в кукольном театре.</w:t>
            </w:r>
          </w:p>
        </w:tc>
      </w:tr>
      <w:tr w:rsidR="00C91F55" w:rsidRPr="00124C48" w:rsidTr="00C23921">
        <w:trPr>
          <w:trHeight w:val="2546"/>
        </w:trPr>
        <w:tc>
          <w:tcPr>
            <w:tcW w:w="2722" w:type="dxa"/>
          </w:tcPr>
          <w:p w:rsidR="00C91F55" w:rsidRPr="0058662A" w:rsidRDefault="00C91F55" w:rsidP="00963B93">
            <w:pPr>
              <w:ind w:left="57" w:right="57"/>
              <w:jc w:val="both"/>
              <w:rPr>
                <w:sz w:val="24"/>
                <w:szCs w:val="24"/>
              </w:rPr>
            </w:pPr>
            <w:r>
              <w:rPr>
                <w:sz w:val="24"/>
                <w:szCs w:val="24"/>
              </w:rPr>
              <w:t>4</w:t>
            </w:r>
            <w:r w:rsidRPr="009A315E">
              <w:rPr>
                <w:sz w:val="24"/>
                <w:szCs w:val="24"/>
              </w:rPr>
              <w:t xml:space="preserve"> неделя «</w:t>
            </w:r>
            <w:r>
              <w:rPr>
                <w:sz w:val="24"/>
                <w:szCs w:val="24"/>
              </w:rPr>
              <w:t>Дикие</w:t>
            </w:r>
            <w:r w:rsidRPr="009A315E">
              <w:rPr>
                <w:sz w:val="24"/>
                <w:szCs w:val="24"/>
              </w:rPr>
              <w:t xml:space="preserve"> птицы»</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Воспитывать любовь и бережное отношение к живой природе, желание ухаживать, помогать им. Продолжать</w:t>
            </w:r>
          </w:p>
          <w:p w:rsidR="00C91F55" w:rsidRPr="0058662A" w:rsidRDefault="00C91F55" w:rsidP="00963B93">
            <w:pPr>
              <w:ind w:left="57" w:right="57"/>
              <w:jc w:val="both"/>
              <w:rPr>
                <w:sz w:val="24"/>
                <w:szCs w:val="24"/>
              </w:rPr>
            </w:pPr>
            <w:r w:rsidRPr="0058662A">
              <w:rPr>
                <w:sz w:val="24"/>
                <w:szCs w:val="24"/>
              </w:rPr>
              <w:t>знакомить с птицами родного края,</w:t>
            </w:r>
          </w:p>
          <w:p w:rsidR="00C91F55" w:rsidRPr="0058662A" w:rsidRDefault="00C91F55" w:rsidP="00963B93">
            <w:pPr>
              <w:ind w:left="57" w:right="57"/>
              <w:jc w:val="both"/>
              <w:rPr>
                <w:sz w:val="24"/>
                <w:szCs w:val="24"/>
              </w:rPr>
            </w:pPr>
            <w:r w:rsidRPr="0058662A">
              <w:rPr>
                <w:sz w:val="24"/>
                <w:szCs w:val="24"/>
              </w:rPr>
              <w:t>закрепить знания о зимующих птицах, их отличие от перелётных.</w:t>
            </w:r>
          </w:p>
          <w:p w:rsidR="00C91F55" w:rsidRPr="0058662A" w:rsidRDefault="00C91F55" w:rsidP="00963B93">
            <w:pPr>
              <w:ind w:left="57" w:right="57"/>
              <w:jc w:val="both"/>
              <w:rPr>
                <w:sz w:val="24"/>
                <w:szCs w:val="24"/>
              </w:rPr>
            </w:pPr>
            <w:r w:rsidRPr="0058662A">
              <w:rPr>
                <w:sz w:val="24"/>
                <w:szCs w:val="24"/>
              </w:rPr>
              <w:t>Организовывать наблюдения за птицами, прилетающими на участок.</w:t>
            </w:r>
          </w:p>
        </w:tc>
        <w:tc>
          <w:tcPr>
            <w:tcW w:w="2753" w:type="dxa"/>
          </w:tcPr>
          <w:p w:rsidR="00C91F55" w:rsidRPr="0058662A" w:rsidRDefault="00C91F55" w:rsidP="00963B93">
            <w:pPr>
              <w:ind w:left="57" w:right="57"/>
              <w:jc w:val="both"/>
              <w:rPr>
                <w:sz w:val="24"/>
                <w:szCs w:val="24"/>
              </w:rPr>
            </w:pPr>
            <w:r w:rsidRPr="0058662A">
              <w:rPr>
                <w:sz w:val="24"/>
                <w:szCs w:val="24"/>
              </w:rPr>
              <w:t>Вывешивание на прогулочном участке кормушек</w:t>
            </w:r>
          </w:p>
          <w:p w:rsidR="00C91F55" w:rsidRPr="0058662A" w:rsidRDefault="00C91F55" w:rsidP="00963B93">
            <w:pPr>
              <w:ind w:left="57" w:right="57"/>
              <w:jc w:val="both"/>
              <w:rPr>
                <w:sz w:val="24"/>
                <w:szCs w:val="24"/>
              </w:rPr>
            </w:pPr>
            <w:r w:rsidRPr="0058662A">
              <w:rPr>
                <w:sz w:val="24"/>
                <w:szCs w:val="24"/>
              </w:rPr>
              <w:t>для птиц,</w:t>
            </w:r>
          </w:p>
          <w:p w:rsidR="00C91F55" w:rsidRPr="0058662A" w:rsidRDefault="00C91F55" w:rsidP="007C13A7">
            <w:pPr>
              <w:ind w:left="57" w:right="57"/>
              <w:jc w:val="both"/>
              <w:rPr>
                <w:sz w:val="24"/>
                <w:szCs w:val="24"/>
              </w:rPr>
            </w:pPr>
            <w:r w:rsidRPr="0058662A">
              <w:rPr>
                <w:sz w:val="24"/>
                <w:szCs w:val="24"/>
              </w:rPr>
              <w:t>изготовленных совместно с родителями (законными представителями).</w:t>
            </w:r>
          </w:p>
        </w:tc>
      </w:tr>
      <w:tr w:rsidR="00C91F55" w:rsidRPr="00124C48" w:rsidTr="007C13A7">
        <w:trPr>
          <w:trHeight w:val="428"/>
        </w:trPr>
        <w:tc>
          <w:tcPr>
            <w:tcW w:w="10235" w:type="dxa"/>
            <w:gridSpan w:val="3"/>
          </w:tcPr>
          <w:p w:rsidR="00C91F55" w:rsidRPr="00264F96" w:rsidRDefault="00C91F55" w:rsidP="00963B93">
            <w:pPr>
              <w:ind w:left="57" w:right="57"/>
              <w:jc w:val="center"/>
              <w:rPr>
                <w:b/>
                <w:sz w:val="24"/>
                <w:szCs w:val="24"/>
              </w:rPr>
            </w:pPr>
            <w:r w:rsidRPr="00264F96">
              <w:rPr>
                <w:b/>
                <w:sz w:val="24"/>
                <w:szCs w:val="24"/>
              </w:rPr>
              <w:t>Апрель</w:t>
            </w:r>
          </w:p>
        </w:tc>
      </w:tr>
      <w:tr w:rsidR="00C91F55" w:rsidRPr="00DC586C" w:rsidTr="00C23921">
        <w:trPr>
          <w:trHeight w:val="2271"/>
        </w:trPr>
        <w:tc>
          <w:tcPr>
            <w:tcW w:w="2722" w:type="dxa"/>
          </w:tcPr>
          <w:p w:rsidR="00C91F55" w:rsidRPr="00DC586C" w:rsidRDefault="00C91F55" w:rsidP="00963B93">
            <w:pPr>
              <w:ind w:left="57" w:right="57"/>
              <w:jc w:val="both"/>
              <w:rPr>
                <w:sz w:val="24"/>
                <w:szCs w:val="24"/>
              </w:rPr>
            </w:pPr>
            <w:r>
              <w:rPr>
                <w:sz w:val="24"/>
                <w:szCs w:val="24"/>
              </w:rPr>
              <w:t>1</w:t>
            </w:r>
            <w:r w:rsidRPr="00DC586C">
              <w:rPr>
                <w:sz w:val="24"/>
                <w:szCs w:val="24"/>
              </w:rPr>
              <w:t xml:space="preserve"> неделя «Космос»</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w:t>
            </w:r>
          </w:p>
          <w:p w:rsidR="00C91F55" w:rsidRPr="00DC586C" w:rsidRDefault="00C91F55" w:rsidP="00963B93">
            <w:pPr>
              <w:ind w:left="57" w:right="57"/>
              <w:jc w:val="both"/>
              <w:rPr>
                <w:sz w:val="24"/>
                <w:szCs w:val="24"/>
              </w:rPr>
            </w:pPr>
            <w:r w:rsidRPr="00DC586C">
              <w:rPr>
                <w:sz w:val="24"/>
                <w:szCs w:val="24"/>
              </w:rPr>
              <w:t>космическом пространстве.</w:t>
            </w:r>
          </w:p>
        </w:tc>
        <w:tc>
          <w:tcPr>
            <w:tcW w:w="2753" w:type="dxa"/>
          </w:tcPr>
          <w:p w:rsidR="00C91F55" w:rsidRPr="0058662A" w:rsidRDefault="00C91F55" w:rsidP="00963B93">
            <w:pPr>
              <w:ind w:left="57" w:right="57"/>
              <w:jc w:val="both"/>
              <w:rPr>
                <w:sz w:val="24"/>
                <w:szCs w:val="24"/>
              </w:rPr>
            </w:pPr>
            <w:r w:rsidRPr="0058662A">
              <w:rPr>
                <w:sz w:val="24"/>
                <w:szCs w:val="24"/>
              </w:rPr>
              <w:t>Изготовление и презентация макета «Звездное небо»</w:t>
            </w:r>
          </w:p>
        </w:tc>
      </w:tr>
      <w:tr w:rsidR="00C91F55" w:rsidRPr="00DC586C" w:rsidTr="00C23921">
        <w:trPr>
          <w:trHeight w:val="1112"/>
        </w:trPr>
        <w:tc>
          <w:tcPr>
            <w:tcW w:w="2722" w:type="dxa"/>
          </w:tcPr>
          <w:p w:rsidR="00C91F55" w:rsidRPr="00DC586C" w:rsidRDefault="00C91F55" w:rsidP="00963B93">
            <w:pPr>
              <w:ind w:right="57"/>
              <w:jc w:val="both"/>
              <w:rPr>
                <w:sz w:val="24"/>
                <w:szCs w:val="24"/>
              </w:rPr>
            </w:pPr>
            <w:r>
              <w:rPr>
                <w:sz w:val="24"/>
                <w:szCs w:val="24"/>
              </w:rPr>
              <w:t xml:space="preserve">2 </w:t>
            </w:r>
            <w:r w:rsidRPr="00DC586C">
              <w:rPr>
                <w:sz w:val="24"/>
                <w:szCs w:val="24"/>
              </w:rPr>
              <w:t>неделя «</w:t>
            </w:r>
            <w:r>
              <w:rPr>
                <w:sz w:val="24"/>
                <w:szCs w:val="24"/>
              </w:rPr>
              <w:t>Одежда. Обувь</w:t>
            </w:r>
            <w:r w:rsidRPr="00DC586C">
              <w:rPr>
                <w:sz w:val="24"/>
                <w:szCs w:val="24"/>
              </w:rPr>
              <w:t>»</w:t>
            </w:r>
            <w:r>
              <w:rPr>
                <w:sz w:val="24"/>
                <w:szCs w:val="24"/>
              </w:rPr>
              <w:t>.</w:t>
            </w:r>
          </w:p>
        </w:tc>
        <w:tc>
          <w:tcPr>
            <w:tcW w:w="4760" w:type="dxa"/>
          </w:tcPr>
          <w:p w:rsidR="00C91F55" w:rsidRPr="00507C5F" w:rsidRDefault="00C91F55" w:rsidP="00963B93">
            <w:pPr>
              <w:ind w:left="57" w:right="57"/>
              <w:jc w:val="both"/>
              <w:rPr>
                <w:sz w:val="24"/>
                <w:szCs w:val="24"/>
              </w:rPr>
            </w:pPr>
            <w:r w:rsidRPr="0058662A">
              <w:rPr>
                <w:sz w:val="24"/>
                <w:szCs w:val="24"/>
              </w:rPr>
              <w:t xml:space="preserve">Уточнить и расширить знания детей о предметах одежды и обуви, их назначении. </w:t>
            </w:r>
            <w:r w:rsidRPr="00507C5F">
              <w:rPr>
                <w:sz w:val="24"/>
                <w:szCs w:val="24"/>
              </w:rPr>
              <w:t>Закрепление в речи существительного с обобщающими значениями.</w:t>
            </w:r>
          </w:p>
        </w:tc>
        <w:tc>
          <w:tcPr>
            <w:tcW w:w="2753" w:type="dxa"/>
          </w:tcPr>
          <w:p w:rsidR="00C91F55" w:rsidRPr="0058662A" w:rsidRDefault="00C91F55" w:rsidP="00963B93">
            <w:pPr>
              <w:ind w:left="57" w:right="57"/>
              <w:jc w:val="both"/>
              <w:rPr>
                <w:sz w:val="24"/>
                <w:szCs w:val="24"/>
              </w:rPr>
            </w:pPr>
            <w:r w:rsidRPr="0058662A">
              <w:rPr>
                <w:sz w:val="24"/>
                <w:szCs w:val="24"/>
              </w:rPr>
              <w:t>Коллективный коллаж</w:t>
            </w:r>
          </w:p>
          <w:p w:rsidR="00C91F55" w:rsidRPr="0058662A" w:rsidRDefault="00C91F55" w:rsidP="00963B93">
            <w:pPr>
              <w:ind w:left="57" w:right="57"/>
              <w:jc w:val="both"/>
              <w:rPr>
                <w:sz w:val="24"/>
                <w:szCs w:val="24"/>
              </w:rPr>
            </w:pPr>
            <w:r w:rsidRPr="0058662A">
              <w:rPr>
                <w:sz w:val="24"/>
                <w:szCs w:val="24"/>
              </w:rPr>
              <w:t>«Нарядные куклы».</w:t>
            </w:r>
          </w:p>
          <w:p w:rsidR="00C91F55" w:rsidRPr="0058662A" w:rsidRDefault="00C91F55" w:rsidP="00963B93">
            <w:pPr>
              <w:ind w:left="57" w:right="57"/>
              <w:jc w:val="both"/>
              <w:rPr>
                <w:sz w:val="24"/>
                <w:szCs w:val="24"/>
              </w:rPr>
            </w:pPr>
            <w:r w:rsidRPr="0058662A">
              <w:rPr>
                <w:sz w:val="24"/>
                <w:szCs w:val="24"/>
              </w:rPr>
              <w:t>Использование материалов и украшений, подготовленных</w:t>
            </w:r>
          </w:p>
          <w:p w:rsidR="00C91F55" w:rsidRPr="00507C5F" w:rsidRDefault="00C91F55" w:rsidP="00963B93">
            <w:pPr>
              <w:ind w:left="57" w:right="57"/>
              <w:jc w:val="both"/>
              <w:rPr>
                <w:sz w:val="24"/>
                <w:szCs w:val="24"/>
              </w:rPr>
            </w:pPr>
            <w:r w:rsidRPr="00507C5F">
              <w:rPr>
                <w:sz w:val="24"/>
                <w:szCs w:val="24"/>
              </w:rPr>
              <w:t>мамами.</w:t>
            </w:r>
          </w:p>
        </w:tc>
      </w:tr>
      <w:tr w:rsidR="00C91F55" w:rsidRPr="00DC586C" w:rsidTr="00C23921">
        <w:trPr>
          <w:trHeight w:val="1296"/>
        </w:trPr>
        <w:tc>
          <w:tcPr>
            <w:tcW w:w="2722" w:type="dxa"/>
          </w:tcPr>
          <w:p w:rsidR="00C91F55" w:rsidRPr="00DC586C" w:rsidRDefault="00C91F55" w:rsidP="00963B93">
            <w:pPr>
              <w:ind w:left="57" w:right="57"/>
              <w:jc w:val="both"/>
              <w:rPr>
                <w:sz w:val="24"/>
                <w:szCs w:val="24"/>
              </w:rPr>
            </w:pPr>
            <w:r>
              <w:rPr>
                <w:sz w:val="24"/>
                <w:szCs w:val="24"/>
              </w:rPr>
              <w:t>3</w:t>
            </w:r>
            <w:r w:rsidRPr="00DC586C">
              <w:rPr>
                <w:sz w:val="24"/>
                <w:szCs w:val="24"/>
              </w:rPr>
              <w:t xml:space="preserve"> неделя «</w:t>
            </w:r>
            <w:r>
              <w:rPr>
                <w:sz w:val="24"/>
                <w:szCs w:val="24"/>
              </w:rPr>
              <w:t>Головные уборы</w:t>
            </w:r>
            <w:r w:rsidRPr="00DC586C">
              <w:rPr>
                <w:sz w:val="24"/>
                <w:szCs w:val="24"/>
              </w:rPr>
              <w:t>»</w:t>
            </w:r>
            <w:r>
              <w:rPr>
                <w:sz w:val="24"/>
                <w:szCs w:val="24"/>
              </w:rPr>
              <w:t>.</w:t>
            </w:r>
          </w:p>
        </w:tc>
        <w:tc>
          <w:tcPr>
            <w:tcW w:w="4760" w:type="dxa"/>
          </w:tcPr>
          <w:p w:rsidR="00C91F55" w:rsidRPr="00DC586C" w:rsidRDefault="00C91F55" w:rsidP="00963B93">
            <w:pPr>
              <w:ind w:left="57" w:right="57"/>
              <w:jc w:val="both"/>
              <w:rPr>
                <w:sz w:val="24"/>
                <w:szCs w:val="24"/>
              </w:rPr>
            </w:pPr>
            <w:r w:rsidRPr="0058662A">
              <w:rPr>
                <w:sz w:val="24"/>
                <w:szCs w:val="24"/>
              </w:rPr>
              <w:t xml:space="preserve">Уточнить и расширить знания детей о головных уборах, их назначении. </w:t>
            </w:r>
            <w:r w:rsidRPr="00507C5F">
              <w:rPr>
                <w:sz w:val="24"/>
                <w:szCs w:val="24"/>
              </w:rPr>
              <w:t>Закрепление в речи существительного с обобщающими значениями.</w:t>
            </w:r>
          </w:p>
        </w:tc>
        <w:tc>
          <w:tcPr>
            <w:tcW w:w="2753" w:type="dxa"/>
          </w:tcPr>
          <w:p w:rsidR="00C91F55" w:rsidRPr="0058662A" w:rsidRDefault="00C91F55" w:rsidP="00963B93">
            <w:pPr>
              <w:ind w:left="57" w:right="57"/>
              <w:jc w:val="both"/>
              <w:rPr>
                <w:sz w:val="24"/>
                <w:szCs w:val="24"/>
              </w:rPr>
            </w:pPr>
            <w:r w:rsidRPr="0058662A">
              <w:rPr>
                <w:sz w:val="24"/>
                <w:szCs w:val="24"/>
              </w:rPr>
              <w:t xml:space="preserve">Живая шляпа. Пересказ </w:t>
            </w:r>
          </w:p>
          <w:p w:rsidR="00C91F55" w:rsidRPr="0058662A" w:rsidRDefault="00C91F55" w:rsidP="00963B93">
            <w:pPr>
              <w:ind w:left="57" w:right="57"/>
              <w:jc w:val="both"/>
              <w:rPr>
                <w:sz w:val="24"/>
                <w:szCs w:val="24"/>
              </w:rPr>
            </w:pPr>
            <w:r w:rsidRPr="0058662A">
              <w:rPr>
                <w:sz w:val="24"/>
                <w:szCs w:val="24"/>
              </w:rPr>
              <w:t>рассказа Н. Носова.</w:t>
            </w:r>
          </w:p>
        </w:tc>
      </w:tr>
      <w:tr w:rsidR="00C91F55" w:rsidRPr="00DC586C" w:rsidTr="00C23921">
        <w:trPr>
          <w:trHeight w:val="3540"/>
        </w:trPr>
        <w:tc>
          <w:tcPr>
            <w:tcW w:w="2722" w:type="dxa"/>
          </w:tcPr>
          <w:p w:rsidR="00C91F55" w:rsidRPr="00DC586C" w:rsidRDefault="00C91F55" w:rsidP="00963B93">
            <w:pPr>
              <w:ind w:left="57" w:right="57"/>
              <w:jc w:val="both"/>
              <w:rPr>
                <w:sz w:val="24"/>
                <w:szCs w:val="24"/>
              </w:rPr>
            </w:pPr>
            <w:r>
              <w:rPr>
                <w:sz w:val="24"/>
                <w:szCs w:val="24"/>
              </w:rPr>
              <w:lastRenderedPageBreak/>
              <w:t>4 неделя «Животные Севера</w:t>
            </w:r>
            <w:r w:rsidRPr="00DC586C">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w:t>
            </w:r>
          </w:p>
          <w:p w:rsidR="00C91F55" w:rsidRPr="0058662A" w:rsidRDefault="00C91F55" w:rsidP="00963B93">
            <w:pPr>
              <w:ind w:left="57" w:right="57"/>
              <w:jc w:val="both"/>
              <w:rPr>
                <w:sz w:val="24"/>
                <w:szCs w:val="24"/>
              </w:rPr>
            </w:pPr>
            <w:r w:rsidRPr="0058662A">
              <w:rPr>
                <w:sz w:val="24"/>
                <w:szCs w:val="24"/>
              </w:rPr>
              <w:t>Образовывать названия детенышей от названий взрослых животных.</w:t>
            </w:r>
          </w:p>
          <w:p w:rsidR="00C91F55" w:rsidRDefault="00C91F55" w:rsidP="00963B93">
            <w:pPr>
              <w:ind w:left="57" w:right="57"/>
              <w:jc w:val="both"/>
              <w:rPr>
                <w:sz w:val="24"/>
                <w:szCs w:val="24"/>
              </w:rPr>
            </w:pPr>
            <w:r w:rsidRPr="0058662A">
              <w:rPr>
                <w:sz w:val="24"/>
                <w:szCs w:val="24"/>
              </w:rPr>
              <w:t>Познакомиться с условиями жизни животных и их способностью приспосабливаться к этим условиям (добывать пищу и спасаться от врагов).</w:t>
            </w:r>
          </w:p>
          <w:p w:rsidR="00C91F55" w:rsidRPr="0058662A" w:rsidRDefault="00C91F55" w:rsidP="00963B93">
            <w:pPr>
              <w:ind w:left="57" w:right="57"/>
              <w:jc w:val="both"/>
              <w:rPr>
                <w:sz w:val="24"/>
                <w:szCs w:val="24"/>
              </w:rPr>
            </w:pPr>
          </w:p>
        </w:tc>
        <w:tc>
          <w:tcPr>
            <w:tcW w:w="2753" w:type="dxa"/>
          </w:tcPr>
          <w:p w:rsidR="00C91F55" w:rsidRPr="0058662A" w:rsidRDefault="00C91F55" w:rsidP="00963B93">
            <w:pPr>
              <w:ind w:left="57" w:right="57"/>
              <w:jc w:val="both"/>
              <w:rPr>
                <w:sz w:val="24"/>
                <w:szCs w:val="24"/>
              </w:rPr>
            </w:pPr>
            <w:r w:rsidRPr="0058662A">
              <w:rPr>
                <w:sz w:val="24"/>
                <w:szCs w:val="24"/>
              </w:rPr>
              <w:t>Выставка рисунков</w:t>
            </w:r>
          </w:p>
          <w:p w:rsidR="00C91F55" w:rsidRPr="0058662A" w:rsidRDefault="00C91F55" w:rsidP="00963B93">
            <w:pPr>
              <w:ind w:left="57" w:right="57"/>
              <w:jc w:val="both"/>
              <w:rPr>
                <w:sz w:val="24"/>
                <w:szCs w:val="24"/>
              </w:rPr>
            </w:pPr>
            <w:r w:rsidRPr="0058662A">
              <w:rPr>
                <w:sz w:val="24"/>
                <w:szCs w:val="24"/>
              </w:rPr>
              <w:t>«Моя любимая книжка» (совместное с родителями (законными представителями) творчество).</w:t>
            </w:r>
          </w:p>
        </w:tc>
      </w:tr>
      <w:tr w:rsidR="00C91F55" w:rsidRPr="00DC586C" w:rsidTr="007C13A7">
        <w:trPr>
          <w:trHeight w:val="359"/>
        </w:trPr>
        <w:tc>
          <w:tcPr>
            <w:tcW w:w="10235" w:type="dxa"/>
            <w:gridSpan w:val="3"/>
          </w:tcPr>
          <w:p w:rsidR="00C91F55" w:rsidRPr="00264F96" w:rsidRDefault="00C91F55" w:rsidP="00963B93">
            <w:pPr>
              <w:ind w:left="57" w:right="57"/>
              <w:jc w:val="center"/>
              <w:rPr>
                <w:b/>
                <w:sz w:val="24"/>
                <w:szCs w:val="24"/>
              </w:rPr>
            </w:pPr>
            <w:r w:rsidRPr="00264F96">
              <w:rPr>
                <w:b/>
                <w:sz w:val="24"/>
                <w:szCs w:val="24"/>
              </w:rPr>
              <w:t>Май</w:t>
            </w:r>
          </w:p>
        </w:tc>
      </w:tr>
      <w:tr w:rsidR="00C91F55" w:rsidRPr="00DC586C" w:rsidTr="00C23921">
        <w:trPr>
          <w:trHeight w:val="428"/>
        </w:trPr>
        <w:tc>
          <w:tcPr>
            <w:tcW w:w="2722" w:type="dxa"/>
          </w:tcPr>
          <w:p w:rsidR="00C91F55" w:rsidRPr="0058662A" w:rsidRDefault="00C91F55" w:rsidP="00963B93">
            <w:pPr>
              <w:ind w:left="57" w:right="57"/>
              <w:jc w:val="both"/>
              <w:rPr>
                <w:sz w:val="24"/>
                <w:szCs w:val="24"/>
              </w:rPr>
            </w:pPr>
            <w:r w:rsidRPr="00DC586C">
              <w:rPr>
                <w:sz w:val="24"/>
                <w:szCs w:val="24"/>
              </w:rPr>
              <w:t>1неделя «День Победы»</w:t>
            </w:r>
            <w:r>
              <w:rPr>
                <w:sz w:val="24"/>
                <w:szCs w:val="24"/>
              </w:rPr>
              <w:t>.</w:t>
            </w:r>
          </w:p>
        </w:tc>
        <w:tc>
          <w:tcPr>
            <w:tcW w:w="4760" w:type="dxa"/>
          </w:tcPr>
          <w:p w:rsidR="00C91F55" w:rsidRPr="00DC586C" w:rsidRDefault="00C91F55" w:rsidP="00963B93">
            <w:pPr>
              <w:ind w:left="57" w:right="57"/>
              <w:jc w:val="both"/>
              <w:rPr>
                <w:sz w:val="24"/>
                <w:szCs w:val="24"/>
              </w:rPr>
            </w:pPr>
            <w:r w:rsidRPr="0058662A">
              <w:rPr>
                <w:sz w:val="24"/>
                <w:szCs w:val="24"/>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r w:rsidRPr="00DC586C">
              <w:rPr>
                <w:sz w:val="24"/>
                <w:szCs w:val="24"/>
              </w:rPr>
              <w:t>Знакомить с памятниками героям Великой Отечественной войны.</w:t>
            </w:r>
          </w:p>
        </w:tc>
        <w:tc>
          <w:tcPr>
            <w:tcW w:w="2753" w:type="dxa"/>
          </w:tcPr>
          <w:p w:rsidR="00C91F55" w:rsidRPr="0058662A" w:rsidRDefault="00C91F55" w:rsidP="00963B93">
            <w:pPr>
              <w:ind w:left="57" w:right="57"/>
              <w:jc w:val="both"/>
              <w:rPr>
                <w:sz w:val="24"/>
                <w:szCs w:val="24"/>
              </w:rPr>
            </w:pPr>
            <w:r w:rsidRPr="0058662A">
              <w:rPr>
                <w:sz w:val="24"/>
                <w:szCs w:val="24"/>
              </w:rPr>
              <w:t>Высаживание рассады цветов на участке совместно с родителями (законными</w:t>
            </w:r>
          </w:p>
          <w:p w:rsidR="00C91F55" w:rsidRPr="0058662A" w:rsidRDefault="00C91F55" w:rsidP="00963B93">
            <w:pPr>
              <w:ind w:left="57" w:right="57"/>
              <w:jc w:val="both"/>
              <w:rPr>
                <w:sz w:val="24"/>
                <w:szCs w:val="24"/>
              </w:rPr>
            </w:pPr>
            <w:r w:rsidRPr="0058662A">
              <w:rPr>
                <w:sz w:val="24"/>
                <w:szCs w:val="24"/>
              </w:rPr>
              <w:t xml:space="preserve">представителями) </w:t>
            </w:r>
          </w:p>
          <w:p w:rsidR="00C91F55" w:rsidRPr="0058662A" w:rsidRDefault="00C91F55" w:rsidP="00963B93">
            <w:pPr>
              <w:ind w:left="57" w:right="57"/>
              <w:jc w:val="both"/>
              <w:rPr>
                <w:sz w:val="24"/>
                <w:szCs w:val="24"/>
              </w:rPr>
            </w:pPr>
            <w:r w:rsidRPr="0058662A">
              <w:rPr>
                <w:sz w:val="24"/>
                <w:szCs w:val="24"/>
              </w:rPr>
              <w:t>Социальная акция</w:t>
            </w:r>
          </w:p>
          <w:p w:rsidR="00C91F55" w:rsidRPr="0058662A" w:rsidRDefault="00C91F55" w:rsidP="00963B93">
            <w:pPr>
              <w:ind w:left="57" w:right="57"/>
              <w:jc w:val="both"/>
              <w:rPr>
                <w:sz w:val="24"/>
                <w:szCs w:val="24"/>
              </w:rPr>
            </w:pPr>
            <w:r w:rsidRPr="0058662A">
              <w:rPr>
                <w:sz w:val="24"/>
                <w:szCs w:val="24"/>
              </w:rPr>
              <w:t>«Открытка для ветерана».</w:t>
            </w:r>
          </w:p>
        </w:tc>
      </w:tr>
      <w:tr w:rsidR="00C91F55" w:rsidRPr="00DC586C" w:rsidTr="00C23921">
        <w:trPr>
          <w:trHeight w:val="428"/>
        </w:trPr>
        <w:tc>
          <w:tcPr>
            <w:tcW w:w="2722" w:type="dxa"/>
          </w:tcPr>
          <w:p w:rsidR="00C91F55" w:rsidRPr="0058662A" w:rsidRDefault="00C91F55" w:rsidP="00963B93">
            <w:pPr>
              <w:ind w:left="57" w:right="57"/>
              <w:jc w:val="both"/>
              <w:rPr>
                <w:sz w:val="24"/>
                <w:szCs w:val="24"/>
              </w:rPr>
            </w:pPr>
            <w:r w:rsidRPr="00DC586C">
              <w:rPr>
                <w:sz w:val="24"/>
                <w:szCs w:val="24"/>
              </w:rPr>
              <w:t>2 неделя «Лето»</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Формировать у детей обобщенные представления о лете как времени года; признаках лета.</w:t>
            </w:r>
          </w:p>
        </w:tc>
        <w:tc>
          <w:tcPr>
            <w:tcW w:w="2753" w:type="dxa"/>
          </w:tcPr>
          <w:p w:rsidR="00C91F55" w:rsidRPr="0058662A" w:rsidRDefault="00C91F55" w:rsidP="00963B93">
            <w:pPr>
              <w:ind w:left="57" w:right="57"/>
              <w:jc w:val="both"/>
              <w:rPr>
                <w:sz w:val="24"/>
                <w:szCs w:val="24"/>
              </w:rPr>
            </w:pPr>
            <w:r w:rsidRPr="0058662A">
              <w:rPr>
                <w:sz w:val="24"/>
                <w:szCs w:val="24"/>
              </w:rPr>
              <w:t>Высаживание рассады на территории детского сада с участием родителей (законных</w:t>
            </w:r>
          </w:p>
          <w:p w:rsidR="00C91F55" w:rsidRDefault="00C91F55" w:rsidP="00963B93">
            <w:pPr>
              <w:ind w:left="57" w:right="57"/>
              <w:jc w:val="both"/>
              <w:rPr>
                <w:sz w:val="24"/>
                <w:szCs w:val="24"/>
              </w:rPr>
            </w:pPr>
            <w:r w:rsidRPr="00DC586C">
              <w:rPr>
                <w:sz w:val="24"/>
                <w:szCs w:val="24"/>
              </w:rPr>
              <w:t>представителей).</w:t>
            </w:r>
          </w:p>
          <w:p w:rsidR="00C91F55" w:rsidRPr="00DC586C" w:rsidRDefault="00C91F55" w:rsidP="00963B93">
            <w:pPr>
              <w:ind w:left="57" w:right="57"/>
              <w:jc w:val="both"/>
              <w:rPr>
                <w:sz w:val="24"/>
                <w:szCs w:val="24"/>
              </w:rPr>
            </w:pPr>
          </w:p>
        </w:tc>
      </w:tr>
      <w:tr w:rsidR="00C91F55" w:rsidRPr="00DC586C" w:rsidTr="00C23921">
        <w:trPr>
          <w:trHeight w:val="509"/>
        </w:trPr>
        <w:tc>
          <w:tcPr>
            <w:tcW w:w="2722" w:type="dxa"/>
          </w:tcPr>
          <w:p w:rsidR="00C91F55" w:rsidRPr="0058662A" w:rsidRDefault="00C91F55" w:rsidP="00963B93">
            <w:pPr>
              <w:ind w:left="57" w:right="57"/>
              <w:jc w:val="both"/>
              <w:rPr>
                <w:sz w:val="24"/>
                <w:szCs w:val="24"/>
              </w:rPr>
            </w:pPr>
            <w:r w:rsidRPr="00DC586C">
              <w:rPr>
                <w:sz w:val="24"/>
                <w:szCs w:val="24"/>
              </w:rPr>
              <w:t>3-4неделя</w:t>
            </w:r>
            <w:r w:rsidRPr="00DC586C">
              <w:rPr>
                <w:sz w:val="24"/>
                <w:szCs w:val="24"/>
              </w:rPr>
              <w:tab/>
              <w:t>Диагностика</w:t>
            </w:r>
            <w:r>
              <w:rPr>
                <w:sz w:val="24"/>
                <w:szCs w:val="24"/>
              </w:rPr>
              <w:t>.</w:t>
            </w:r>
          </w:p>
        </w:tc>
        <w:tc>
          <w:tcPr>
            <w:tcW w:w="4760" w:type="dxa"/>
          </w:tcPr>
          <w:p w:rsidR="00C91F55" w:rsidRPr="0058662A" w:rsidRDefault="00C91F55" w:rsidP="00963B93">
            <w:pPr>
              <w:ind w:left="57" w:right="57"/>
              <w:jc w:val="both"/>
              <w:rPr>
                <w:sz w:val="24"/>
                <w:szCs w:val="24"/>
              </w:rPr>
            </w:pPr>
            <w:r w:rsidRPr="0058662A">
              <w:rPr>
                <w:sz w:val="24"/>
                <w:szCs w:val="24"/>
              </w:rPr>
              <w:t>Заполнение диагностических и</w:t>
            </w:r>
          </w:p>
          <w:p w:rsidR="00C91F55" w:rsidRPr="0058662A" w:rsidRDefault="00C91F55" w:rsidP="00963B93">
            <w:pPr>
              <w:ind w:left="57" w:right="57"/>
              <w:jc w:val="both"/>
              <w:rPr>
                <w:sz w:val="24"/>
                <w:szCs w:val="24"/>
              </w:rPr>
            </w:pPr>
            <w:r w:rsidRPr="0058662A">
              <w:rPr>
                <w:sz w:val="24"/>
                <w:szCs w:val="24"/>
              </w:rPr>
              <w:t>речевых карт детей.</w:t>
            </w:r>
          </w:p>
          <w:p w:rsidR="00C91F55" w:rsidRPr="0058662A" w:rsidRDefault="00C91F55" w:rsidP="00963B93">
            <w:pPr>
              <w:ind w:left="57" w:right="57"/>
              <w:jc w:val="both"/>
              <w:rPr>
                <w:sz w:val="24"/>
                <w:szCs w:val="24"/>
              </w:rPr>
            </w:pPr>
          </w:p>
        </w:tc>
        <w:tc>
          <w:tcPr>
            <w:tcW w:w="2753" w:type="dxa"/>
          </w:tcPr>
          <w:p w:rsidR="00C91F55" w:rsidRPr="0058662A" w:rsidRDefault="00C91F55" w:rsidP="00963B93">
            <w:pPr>
              <w:ind w:left="57" w:right="57"/>
              <w:jc w:val="both"/>
              <w:rPr>
                <w:sz w:val="24"/>
                <w:szCs w:val="24"/>
              </w:rPr>
            </w:pPr>
          </w:p>
        </w:tc>
      </w:tr>
    </w:tbl>
    <w:p w:rsidR="00C91F55" w:rsidRDefault="00C91F55" w:rsidP="00C91F55"/>
    <w:p w:rsidR="00303304" w:rsidRDefault="00303304" w:rsidP="00124C48">
      <w:pPr>
        <w:ind w:firstLine="709"/>
        <w:jc w:val="both"/>
        <w:rPr>
          <w:b/>
          <w:sz w:val="24"/>
          <w:szCs w:val="24"/>
        </w:rPr>
      </w:pPr>
    </w:p>
    <w:p w:rsidR="001E0378" w:rsidRPr="005B03E3" w:rsidRDefault="00152EF5" w:rsidP="00892D0B">
      <w:pPr>
        <w:pStyle w:val="a5"/>
        <w:numPr>
          <w:ilvl w:val="1"/>
          <w:numId w:val="43"/>
        </w:numPr>
        <w:rPr>
          <w:b/>
          <w:sz w:val="24"/>
          <w:szCs w:val="24"/>
        </w:rPr>
      </w:pPr>
      <w:r>
        <w:rPr>
          <w:b/>
          <w:sz w:val="24"/>
          <w:szCs w:val="24"/>
        </w:rPr>
        <w:t xml:space="preserve"> </w:t>
      </w:r>
      <w:r w:rsidR="00ED784F" w:rsidRPr="005B03E3">
        <w:rPr>
          <w:b/>
          <w:sz w:val="24"/>
          <w:szCs w:val="24"/>
        </w:rPr>
        <w:t>Взаимодействие педагогических работников с детьми</w:t>
      </w:r>
    </w:p>
    <w:p w:rsidR="001E0378" w:rsidRPr="00124C48" w:rsidRDefault="001E0378" w:rsidP="00124C48">
      <w:pPr>
        <w:ind w:firstLine="709"/>
        <w:jc w:val="both"/>
        <w:rPr>
          <w:sz w:val="24"/>
          <w:szCs w:val="24"/>
        </w:rPr>
      </w:pPr>
    </w:p>
    <w:p w:rsidR="001E0378" w:rsidRPr="00124C48" w:rsidRDefault="00ED784F" w:rsidP="00124C48">
      <w:pPr>
        <w:ind w:firstLine="709"/>
        <w:jc w:val="both"/>
        <w:rPr>
          <w:sz w:val="24"/>
          <w:szCs w:val="24"/>
        </w:rPr>
      </w:pPr>
      <w:r w:rsidRPr="00124C48">
        <w:rPr>
          <w:sz w:val="24"/>
          <w:szCs w:val="24"/>
        </w:rPr>
        <w:t>Формы, способы, методы и средства реализации программы, которые отражают следующие аспекты образовательной среды:</w:t>
      </w:r>
    </w:p>
    <w:p w:rsidR="001E0378" w:rsidRPr="00B72124" w:rsidRDefault="00ED784F" w:rsidP="00892D0B">
      <w:pPr>
        <w:pStyle w:val="a5"/>
        <w:numPr>
          <w:ilvl w:val="0"/>
          <w:numId w:val="12"/>
        </w:numPr>
        <w:ind w:left="0" w:firstLine="284"/>
        <w:rPr>
          <w:sz w:val="24"/>
          <w:szCs w:val="24"/>
        </w:rPr>
      </w:pPr>
      <w:r w:rsidRPr="00B72124">
        <w:rPr>
          <w:sz w:val="24"/>
          <w:szCs w:val="24"/>
        </w:rPr>
        <w:t>характер взаимодействия с педагогическим работником;</w:t>
      </w:r>
    </w:p>
    <w:p w:rsidR="001E0378" w:rsidRPr="00B72124" w:rsidRDefault="00ED784F" w:rsidP="00892D0B">
      <w:pPr>
        <w:pStyle w:val="a5"/>
        <w:numPr>
          <w:ilvl w:val="0"/>
          <w:numId w:val="12"/>
        </w:numPr>
        <w:ind w:left="0" w:firstLine="284"/>
        <w:rPr>
          <w:sz w:val="24"/>
          <w:szCs w:val="24"/>
        </w:rPr>
      </w:pPr>
      <w:r w:rsidRPr="00B72124">
        <w:rPr>
          <w:sz w:val="24"/>
          <w:szCs w:val="24"/>
        </w:rPr>
        <w:t>характер взаимодействия с другими детьми;</w:t>
      </w:r>
    </w:p>
    <w:p w:rsidR="001E0378" w:rsidRPr="00B72124" w:rsidRDefault="00ED784F" w:rsidP="00892D0B">
      <w:pPr>
        <w:pStyle w:val="a5"/>
        <w:numPr>
          <w:ilvl w:val="0"/>
          <w:numId w:val="12"/>
        </w:numPr>
        <w:ind w:left="0" w:firstLine="284"/>
        <w:rPr>
          <w:sz w:val="24"/>
          <w:szCs w:val="24"/>
        </w:rPr>
      </w:pPr>
      <w:r w:rsidRPr="00B72124">
        <w:rPr>
          <w:sz w:val="24"/>
          <w:szCs w:val="24"/>
        </w:rPr>
        <w:t>система отношений ребенка к миру, к другим людям, к себе самому.</w:t>
      </w:r>
    </w:p>
    <w:p w:rsidR="001E0378" w:rsidRPr="00124C48" w:rsidRDefault="00ED784F" w:rsidP="00124C48">
      <w:pPr>
        <w:ind w:firstLine="709"/>
        <w:jc w:val="both"/>
        <w:rPr>
          <w:sz w:val="24"/>
          <w:szCs w:val="24"/>
        </w:rPr>
      </w:pPr>
      <w:r w:rsidRPr="00124C48">
        <w:rPr>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1E0378" w:rsidRPr="00124C48" w:rsidRDefault="00ED784F" w:rsidP="00124C48">
      <w:pPr>
        <w:ind w:firstLine="709"/>
        <w:jc w:val="both"/>
        <w:rPr>
          <w:sz w:val="24"/>
          <w:szCs w:val="24"/>
        </w:rPr>
      </w:pPr>
      <w:r w:rsidRPr="00124C48">
        <w:rPr>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1E0378" w:rsidRPr="00124C48" w:rsidRDefault="00ED784F" w:rsidP="00124C48">
      <w:pPr>
        <w:ind w:firstLine="709"/>
        <w:jc w:val="both"/>
        <w:rPr>
          <w:sz w:val="24"/>
          <w:szCs w:val="24"/>
        </w:rPr>
      </w:pPr>
      <w:r w:rsidRPr="00124C48">
        <w:rPr>
          <w:sz w:val="24"/>
          <w:szCs w:val="24"/>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w:t>
      </w:r>
      <w:r w:rsidRPr="00124C48">
        <w:rPr>
          <w:sz w:val="24"/>
          <w:szCs w:val="24"/>
        </w:rPr>
        <w:lastRenderedPageBreak/>
        <w:t>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72124" w:rsidRDefault="00ED784F" w:rsidP="00124C48">
      <w:pPr>
        <w:ind w:firstLine="709"/>
        <w:jc w:val="both"/>
        <w:rPr>
          <w:sz w:val="24"/>
          <w:szCs w:val="24"/>
        </w:rPr>
      </w:pPr>
      <w:r w:rsidRPr="00124C48">
        <w:rPr>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w:t>
      </w:r>
      <w:r w:rsidR="005B03E3">
        <w:rPr>
          <w:sz w:val="24"/>
          <w:szCs w:val="24"/>
        </w:rPr>
        <w:t xml:space="preserve">ку чувство психологической защищенности, способствует развитию </w:t>
      </w:r>
      <w:r w:rsidRPr="00124C48">
        <w:rPr>
          <w:sz w:val="24"/>
          <w:szCs w:val="24"/>
        </w:rPr>
        <w:t>его</w:t>
      </w:r>
      <w:r w:rsidR="00B72124" w:rsidRPr="00B72124">
        <w:rPr>
          <w:sz w:val="24"/>
          <w:szCs w:val="24"/>
        </w:rPr>
        <w:t xml:space="preserve"> </w:t>
      </w:r>
      <w:r w:rsidR="00B72124">
        <w:rPr>
          <w:sz w:val="24"/>
          <w:szCs w:val="24"/>
        </w:rPr>
        <w:t xml:space="preserve">индивидуальности, </w:t>
      </w:r>
      <w:r w:rsidR="00B72124" w:rsidRPr="00124C48">
        <w:rPr>
          <w:sz w:val="24"/>
          <w:szCs w:val="24"/>
        </w:rPr>
        <w:t>положительных</w:t>
      </w:r>
      <w:r w:rsidR="00B72124" w:rsidRPr="00B72124">
        <w:rPr>
          <w:sz w:val="24"/>
          <w:szCs w:val="24"/>
        </w:rPr>
        <w:t xml:space="preserve"> </w:t>
      </w:r>
      <w:r w:rsidR="00B72124" w:rsidRPr="00124C48">
        <w:rPr>
          <w:sz w:val="24"/>
          <w:szCs w:val="24"/>
        </w:rPr>
        <w:t>взаимоотношений</w:t>
      </w:r>
      <w:r w:rsidR="00B72124">
        <w:rPr>
          <w:sz w:val="24"/>
          <w:szCs w:val="24"/>
        </w:rPr>
        <w:t xml:space="preserve"> с педагогическим работником и другими детьми.</w:t>
      </w:r>
    </w:p>
    <w:p w:rsidR="001E0378" w:rsidRPr="00124C48" w:rsidRDefault="00B72124" w:rsidP="00124C48">
      <w:pPr>
        <w:ind w:firstLine="709"/>
        <w:jc w:val="both"/>
        <w:rPr>
          <w:sz w:val="24"/>
          <w:szCs w:val="24"/>
        </w:rPr>
      </w:pPr>
      <w:r w:rsidRPr="00124C48">
        <w:rPr>
          <w:sz w:val="24"/>
          <w:szCs w:val="24"/>
        </w:rPr>
        <w:t xml:space="preserve">Личностно-порождающее </w:t>
      </w:r>
      <w:r>
        <w:rPr>
          <w:sz w:val="24"/>
          <w:szCs w:val="24"/>
        </w:rPr>
        <w:t xml:space="preserve">взаимодействие способствует </w:t>
      </w:r>
      <w:r w:rsidR="00ED784F" w:rsidRPr="00124C48">
        <w:rPr>
          <w:sz w:val="24"/>
          <w:szCs w:val="24"/>
        </w:rPr>
        <w:t>формированию у ребенка различных позитивных качеств. Ребенок учится уважать себя и других, так как отношение ребенка к себе и другим людям</w:t>
      </w:r>
      <w:r>
        <w:rPr>
          <w:sz w:val="24"/>
          <w:szCs w:val="24"/>
        </w:rPr>
        <w:t xml:space="preserve"> </w:t>
      </w:r>
      <w:r w:rsidR="00ED784F" w:rsidRPr="00124C48">
        <w:rPr>
          <w:sz w:val="24"/>
          <w:szCs w:val="24"/>
        </w:rPr>
        <w:t>всегда отражает характер отношения к нему окружающих. Он приобретает чувство уверенности в себе, не боится ошибок. Когда педа</w:t>
      </w:r>
      <w:r>
        <w:rPr>
          <w:sz w:val="24"/>
          <w:szCs w:val="24"/>
        </w:rPr>
        <w:t>гогический работник предоставляе</w:t>
      </w:r>
      <w:r w:rsidR="00ED784F" w:rsidRPr="00124C48">
        <w:rPr>
          <w:sz w:val="24"/>
          <w:szCs w:val="24"/>
        </w:rPr>
        <w:t>т ребенку самостоятельность, оказыва</w:t>
      </w:r>
      <w:r>
        <w:rPr>
          <w:sz w:val="24"/>
          <w:szCs w:val="24"/>
        </w:rPr>
        <w:t>е</w:t>
      </w:r>
      <w:r w:rsidR="00ED784F" w:rsidRPr="00124C48">
        <w:rPr>
          <w:sz w:val="24"/>
          <w:szCs w:val="24"/>
        </w:rPr>
        <w:t>т поддержку, вселя</w:t>
      </w:r>
      <w:r>
        <w:rPr>
          <w:sz w:val="24"/>
          <w:szCs w:val="24"/>
        </w:rPr>
        <w:t>е</w:t>
      </w:r>
      <w:r w:rsidR="00ED784F" w:rsidRPr="00124C48">
        <w:rPr>
          <w:sz w:val="24"/>
          <w:szCs w:val="24"/>
        </w:rPr>
        <w:t>т веру в его силы, он не пасует перед трудностями, настойчиво ищет пути их преодоления.</w:t>
      </w:r>
    </w:p>
    <w:p w:rsidR="001E0378" w:rsidRPr="00124C48" w:rsidRDefault="00ED784F" w:rsidP="00124C48">
      <w:pPr>
        <w:ind w:firstLine="709"/>
        <w:jc w:val="both"/>
        <w:rPr>
          <w:sz w:val="24"/>
          <w:szCs w:val="24"/>
        </w:rPr>
      </w:pPr>
      <w:r w:rsidRPr="00124C48">
        <w:rPr>
          <w:sz w:val="24"/>
          <w:szCs w:val="24"/>
        </w:rPr>
        <w:t>Ребенок не боится быть самим собой, быть искренним. Когда педагогический работник поддержива</w:t>
      </w:r>
      <w:r w:rsidR="00B72124">
        <w:rPr>
          <w:sz w:val="24"/>
          <w:szCs w:val="24"/>
        </w:rPr>
        <w:t>е</w:t>
      </w:r>
      <w:r w:rsidRPr="00124C48">
        <w:rPr>
          <w:sz w:val="24"/>
          <w:szCs w:val="24"/>
        </w:rPr>
        <w:t>т индивидуальность ребенка, принима</w:t>
      </w:r>
      <w:r w:rsidR="00B72124">
        <w:rPr>
          <w:sz w:val="24"/>
          <w:szCs w:val="24"/>
        </w:rPr>
        <w:t>е</w:t>
      </w:r>
      <w:r w:rsidRPr="00124C48">
        <w:rPr>
          <w:sz w:val="24"/>
          <w:szCs w:val="24"/>
        </w:rPr>
        <w:t>т его таким, каков он есть, избега</w:t>
      </w:r>
      <w:r w:rsidR="00B72124">
        <w:rPr>
          <w:sz w:val="24"/>
          <w:szCs w:val="24"/>
        </w:rPr>
        <w:t>е</w:t>
      </w:r>
      <w:r w:rsidRPr="00124C48">
        <w:rPr>
          <w:sz w:val="24"/>
          <w:szCs w:val="24"/>
        </w:rPr>
        <w:t>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1E0378" w:rsidRPr="00124C48" w:rsidRDefault="00ED784F" w:rsidP="00124C48">
      <w:pPr>
        <w:ind w:firstLine="709"/>
        <w:jc w:val="both"/>
        <w:rPr>
          <w:sz w:val="24"/>
          <w:szCs w:val="24"/>
        </w:rPr>
      </w:pPr>
      <w:r w:rsidRPr="00124C48">
        <w:rPr>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E0378" w:rsidRPr="00124C48" w:rsidRDefault="00ED784F" w:rsidP="00124C48">
      <w:pPr>
        <w:ind w:firstLine="709"/>
        <w:jc w:val="both"/>
        <w:rPr>
          <w:sz w:val="24"/>
          <w:szCs w:val="24"/>
        </w:rPr>
      </w:pPr>
      <w:r w:rsidRPr="00124C48">
        <w:rPr>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1E0378" w:rsidRPr="00124C48" w:rsidRDefault="00ED784F" w:rsidP="00124C48">
      <w:pPr>
        <w:ind w:firstLine="709"/>
        <w:jc w:val="both"/>
        <w:rPr>
          <w:sz w:val="24"/>
          <w:szCs w:val="24"/>
        </w:rPr>
      </w:pPr>
      <w:r w:rsidRPr="00124C48">
        <w:rPr>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1E0378" w:rsidRPr="00124C48" w:rsidRDefault="00ED784F" w:rsidP="00124C48">
      <w:pPr>
        <w:ind w:firstLine="709"/>
        <w:jc w:val="both"/>
        <w:rPr>
          <w:sz w:val="24"/>
          <w:szCs w:val="24"/>
        </w:rPr>
      </w:pPr>
      <w:r w:rsidRPr="00124C48">
        <w:rPr>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1E0378" w:rsidRPr="00124C48" w:rsidRDefault="001E0378" w:rsidP="00124C48">
      <w:pPr>
        <w:ind w:firstLine="709"/>
        <w:jc w:val="both"/>
        <w:rPr>
          <w:sz w:val="24"/>
          <w:szCs w:val="24"/>
        </w:rPr>
      </w:pPr>
    </w:p>
    <w:p w:rsidR="001E0378" w:rsidRPr="00B72124" w:rsidRDefault="00ED784F" w:rsidP="00892D0B">
      <w:pPr>
        <w:pStyle w:val="a5"/>
        <w:numPr>
          <w:ilvl w:val="1"/>
          <w:numId w:val="43"/>
        </w:numPr>
        <w:ind w:left="0" w:firstLine="720"/>
        <w:rPr>
          <w:b/>
          <w:sz w:val="24"/>
          <w:szCs w:val="24"/>
        </w:rPr>
      </w:pPr>
      <w:r w:rsidRPr="00B72124">
        <w:rPr>
          <w:b/>
          <w:sz w:val="24"/>
          <w:szCs w:val="24"/>
        </w:rPr>
        <w:t>Взаимодействие педагоги</w:t>
      </w:r>
      <w:r w:rsidR="00B72124">
        <w:rPr>
          <w:b/>
          <w:sz w:val="24"/>
          <w:szCs w:val="24"/>
        </w:rPr>
        <w:t xml:space="preserve">ческого коллектива с родителями (законным </w:t>
      </w:r>
      <w:r w:rsidRPr="00B72124">
        <w:rPr>
          <w:b/>
          <w:sz w:val="24"/>
          <w:szCs w:val="24"/>
        </w:rPr>
        <w:t xml:space="preserve">представителями) </w:t>
      </w:r>
      <w:r w:rsidR="00A1096D" w:rsidRPr="00B72124">
        <w:rPr>
          <w:b/>
          <w:sz w:val="24"/>
          <w:szCs w:val="24"/>
        </w:rPr>
        <w:t>воспитанников</w:t>
      </w:r>
      <w:r w:rsidR="00074DAF" w:rsidRPr="00B72124">
        <w:rPr>
          <w:b/>
          <w:sz w:val="24"/>
          <w:szCs w:val="24"/>
        </w:rPr>
        <w:t xml:space="preserve"> с ТНР</w:t>
      </w:r>
    </w:p>
    <w:p w:rsidR="001E0378" w:rsidRPr="00124C48" w:rsidRDefault="00ED784F" w:rsidP="00B72124">
      <w:pPr>
        <w:ind w:firstLine="709"/>
        <w:jc w:val="both"/>
        <w:rPr>
          <w:sz w:val="24"/>
          <w:szCs w:val="24"/>
        </w:rPr>
      </w:pPr>
      <w:r w:rsidRPr="00124C48">
        <w:rPr>
          <w:sz w:val="24"/>
          <w:szCs w:val="24"/>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w:t>
      </w:r>
      <w:r w:rsidR="00B72124">
        <w:rPr>
          <w:sz w:val="24"/>
          <w:szCs w:val="24"/>
        </w:rPr>
        <w:t xml:space="preserve"> воспитанников</w:t>
      </w:r>
      <w:r w:rsidRPr="00124C48">
        <w:rPr>
          <w:sz w:val="24"/>
          <w:szCs w:val="24"/>
        </w:rPr>
        <w:t>,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w:t>
      </w:r>
      <w:r w:rsidR="00B72124">
        <w:rPr>
          <w:sz w:val="24"/>
          <w:szCs w:val="24"/>
        </w:rPr>
        <w:t>ановления нарушенных функций у воспитанников</w:t>
      </w:r>
      <w:r w:rsidRPr="00124C48">
        <w:rPr>
          <w:sz w:val="24"/>
          <w:szCs w:val="24"/>
        </w:rPr>
        <w:t>.</w:t>
      </w:r>
    </w:p>
    <w:p w:rsidR="001E0378" w:rsidRDefault="001E0378" w:rsidP="00124C48">
      <w:pPr>
        <w:ind w:firstLine="709"/>
        <w:jc w:val="both"/>
        <w:rPr>
          <w:sz w:val="24"/>
          <w:szCs w:val="24"/>
        </w:rPr>
      </w:pPr>
    </w:p>
    <w:p w:rsidR="00C23921" w:rsidRDefault="00C23921" w:rsidP="00124C48">
      <w:pPr>
        <w:ind w:firstLine="709"/>
        <w:jc w:val="both"/>
        <w:rPr>
          <w:sz w:val="24"/>
          <w:szCs w:val="24"/>
        </w:rPr>
      </w:pPr>
    </w:p>
    <w:p w:rsidR="00C23921" w:rsidRPr="00124C48" w:rsidRDefault="00C23921" w:rsidP="00124C48">
      <w:pPr>
        <w:ind w:firstLine="709"/>
        <w:jc w:val="both"/>
        <w:rPr>
          <w:sz w:val="24"/>
          <w:szCs w:val="24"/>
        </w:rPr>
      </w:pPr>
    </w:p>
    <w:p w:rsidR="001E0378" w:rsidRPr="00B72124" w:rsidRDefault="00B72124" w:rsidP="00124C48">
      <w:pPr>
        <w:ind w:firstLine="709"/>
        <w:jc w:val="both"/>
        <w:rPr>
          <w:b/>
          <w:sz w:val="24"/>
          <w:szCs w:val="24"/>
        </w:rPr>
      </w:pPr>
      <w:r w:rsidRPr="00B72124">
        <w:rPr>
          <w:b/>
          <w:sz w:val="24"/>
          <w:szCs w:val="24"/>
        </w:rPr>
        <w:lastRenderedPageBreak/>
        <w:t xml:space="preserve">2.4.1. </w:t>
      </w:r>
      <w:r w:rsidR="00ED784F" w:rsidRPr="00B72124">
        <w:rPr>
          <w:b/>
          <w:sz w:val="24"/>
          <w:szCs w:val="24"/>
        </w:rPr>
        <w:t xml:space="preserve">Особенности взаимодействия педагогического коллектива с семьями </w:t>
      </w:r>
      <w:r w:rsidR="00A1096D" w:rsidRPr="00B72124">
        <w:rPr>
          <w:b/>
          <w:sz w:val="24"/>
          <w:szCs w:val="24"/>
        </w:rPr>
        <w:t xml:space="preserve">воспитанников </w:t>
      </w:r>
      <w:r w:rsidR="00ED784F" w:rsidRPr="00B72124">
        <w:rPr>
          <w:b/>
          <w:sz w:val="24"/>
          <w:szCs w:val="24"/>
        </w:rPr>
        <w:t xml:space="preserve">с </w:t>
      </w:r>
      <w:r w:rsidR="00A520AD" w:rsidRPr="00B72124">
        <w:rPr>
          <w:b/>
          <w:sz w:val="24"/>
          <w:szCs w:val="24"/>
        </w:rPr>
        <w:t>ТНР</w:t>
      </w:r>
    </w:p>
    <w:p w:rsidR="001E0378" w:rsidRPr="00124C48" w:rsidRDefault="001E0378" w:rsidP="00124C48">
      <w:pPr>
        <w:ind w:firstLine="709"/>
        <w:jc w:val="both"/>
        <w:rPr>
          <w:sz w:val="24"/>
          <w:szCs w:val="24"/>
        </w:rPr>
      </w:pPr>
    </w:p>
    <w:p w:rsidR="001E0378" w:rsidRPr="00124C48" w:rsidRDefault="00ED784F" w:rsidP="00124C48">
      <w:pPr>
        <w:ind w:firstLine="709"/>
        <w:jc w:val="both"/>
        <w:rPr>
          <w:sz w:val="24"/>
          <w:szCs w:val="24"/>
        </w:rPr>
      </w:pPr>
      <w:r w:rsidRPr="00124C48">
        <w:rPr>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1E0378" w:rsidRPr="00124C48" w:rsidRDefault="00ED784F" w:rsidP="00124C48">
      <w:pPr>
        <w:ind w:firstLine="709"/>
        <w:jc w:val="both"/>
        <w:rPr>
          <w:sz w:val="24"/>
          <w:szCs w:val="24"/>
        </w:rPr>
      </w:pPr>
      <w:r w:rsidRPr="00124C48">
        <w:rPr>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E0378" w:rsidRPr="00124C48" w:rsidRDefault="00ED784F" w:rsidP="00124C48">
      <w:pPr>
        <w:ind w:firstLine="709"/>
        <w:jc w:val="both"/>
        <w:rPr>
          <w:sz w:val="24"/>
          <w:szCs w:val="24"/>
        </w:rPr>
      </w:pPr>
      <w:r w:rsidRPr="00124C48">
        <w:rPr>
          <w:sz w:val="24"/>
          <w:szCs w:val="24"/>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w:t>
      </w:r>
      <w:r w:rsidR="00B72124">
        <w:rPr>
          <w:sz w:val="24"/>
          <w:szCs w:val="24"/>
        </w:rPr>
        <w:t>у воспитанников</w:t>
      </w:r>
      <w:r w:rsidRPr="00124C48">
        <w:rPr>
          <w:sz w:val="24"/>
          <w:szCs w:val="24"/>
        </w:rPr>
        <w:t xml:space="preserve"> комплекс базовых социальных ценностей, ориентации, потребностей, интересов и привычек.</w:t>
      </w:r>
    </w:p>
    <w:p w:rsidR="001E0378" w:rsidRPr="00124C48" w:rsidRDefault="00ED784F" w:rsidP="00124C48">
      <w:pPr>
        <w:ind w:firstLine="709"/>
        <w:jc w:val="both"/>
        <w:rPr>
          <w:sz w:val="24"/>
          <w:szCs w:val="24"/>
        </w:rPr>
      </w:pPr>
      <w:r w:rsidRPr="00124C48">
        <w:rPr>
          <w:sz w:val="24"/>
          <w:szCs w:val="24"/>
        </w:rPr>
        <w:t>Взаимодействие педагогических работников Организации с родителем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1E0378" w:rsidRPr="00124C48" w:rsidRDefault="00ED784F" w:rsidP="00124C48">
      <w:pPr>
        <w:ind w:firstLine="709"/>
        <w:jc w:val="both"/>
        <w:rPr>
          <w:sz w:val="24"/>
          <w:szCs w:val="24"/>
        </w:rPr>
      </w:pPr>
      <w:r w:rsidRPr="00124C48">
        <w:rPr>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72124" w:rsidRDefault="00ED784F" w:rsidP="00124C48">
      <w:pPr>
        <w:ind w:firstLine="709"/>
        <w:jc w:val="both"/>
        <w:rPr>
          <w:sz w:val="24"/>
          <w:szCs w:val="24"/>
        </w:rPr>
      </w:pPr>
      <w:r w:rsidRPr="00124C48">
        <w:rPr>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1E0378" w:rsidRPr="00124C48" w:rsidRDefault="00ED784F" w:rsidP="00124C48">
      <w:pPr>
        <w:ind w:firstLine="709"/>
        <w:jc w:val="both"/>
        <w:rPr>
          <w:sz w:val="24"/>
          <w:szCs w:val="24"/>
        </w:rPr>
      </w:pPr>
      <w:r w:rsidRPr="00124C48">
        <w:rPr>
          <w:sz w:val="24"/>
          <w:szCs w:val="24"/>
        </w:rPr>
        <w:t>Реализация цели обеспечивает решение следующих задач:</w:t>
      </w:r>
    </w:p>
    <w:p w:rsidR="001E0378" w:rsidRPr="00B72124" w:rsidRDefault="00ED784F" w:rsidP="00892D0B">
      <w:pPr>
        <w:pStyle w:val="a5"/>
        <w:numPr>
          <w:ilvl w:val="0"/>
          <w:numId w:val="13"/>
        </w:numPr>
        <w:ind w:left="0" w:firstLine="284"/>
        <w:rPr>
          <w:sz w:val="24"/>
          <w:szCs w:val="24"/>
        </w:rPr>
      </w:pPr>
      <w:r w:rsidRPr="00B72124">
        <w:rPr>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1E0378" w:rsidRPr="00B72124" w:rsidRDefault="00ED784F" w:rsidP="00892D0B">
      <w:pPr>
        <w:pStyle w:val="a5"/>
        <w:numPr>
          <w:ilvl w:val="0"/>
          <w:numId w:val="13"/>
        </w:numPr>
        <w:ind w:left="0" w:firstLine="284"/>
        <w:rPr>
          <w:sz w:val="24"/>
          <w:szCs w:val="24"/>
        </w:rPr>
      </w:pPr>
      <w:r w:rsidRPr="00B72124">
        <w:rPr>
          <w:sz w:val="24"/>
          <w:szCs w:val="24"/>
        </w:rPr>
        <w:t>вовлечение родителей (законных представителей) в воспитательно-образовательный процесс;</w:t>
      </w:r>
    </w:p>
    <w:p w:rsidR="001E0378" w:rsidRPr="00B72124" w:rsidRDefault="00ED784F" w:rsidP="00892D0B">
      <w:pPr>
        <w:pStyle w:val="a5"/>
        <w:numPr>
          <w:ilvl w:val="0"/>
          <w:numId w:val="13"/>
        </w:numPr>
        <w:ind w:left="0" w:firstLine="284"/>
        <w:rPr>
          <w:sz w:val="24"/>
          <w:szCs w:val="24"/>
        </w:rPr>
      </w:pPr>
      <w:r w:rsidRPr="00B72124">
        <w:rPr>
          <w:sz w:val="24"/>
          <w:szCs w:val="24"/>
        </w:rPr>
        <w:t>внедрение эффективных технологий сотрудничества с родителями (законными представителями), активизация их участия в жизни детского сада.</w:t>
      </w:r>
    </w:p>
    <w:p w:rsidR="001E0378" w:rsidRPr="00B72124" w:rsidRDefault="00ED784F" w:rsidP="00892D0B">
      <w:pPr>
        <w:pStyle w:val="a5"/>
        <w:numPr>
          <w:ilvl w:val="0"/>
          <w:numId w:val="13"/>
        </w:numPr>
        <w:ind w:left="0" w:firstLine="284"/>
        <w:rPr>
          <w:sz w:val="24"/>
          <w:szCs w:val="24"/>
        </w:rPr>
      </w:pPr>
      <w:r w:rsidRPr="00B72124">
        <w:rPr>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1E0378" w:rsidRPr="00B72124" w:rsidRDefault="00ED784F" w:rsidP="00892D0B">
      <w:pPr>
        <w:pStyle w:val="a5"/>
        <w:numPr>
          <w:ilvl w:val="0"/>
          <w:numId w:val="13"/>
        </w:numPr>
        <w:ind w:left="0" w:firstLine="284"/>
        <w:rPr>
          <w:sz w:val="24"/>
          <w:szCs w:val="24"/>
        </w:rPr>
      </w:pPr>
      <w:r w:rsidRPr="00B72124">
        <w:rPr>
          <w:sz w:val="24"/>
          <w:szCs w:val="24"/>
        </w:rPr>
        <w:t>повышение родительской компетентности в вопросах воспитания и обучения обучающихся.</w:t>
      </w:r>
    </w:p>
    <w:p w:rsidR="001E0378" w:rsidRPr="00124C48" w:rsidRDefault="00ED784F" w:rsidP="00C91F55">
      <w:pPr>
        <w:ind w:firstLine="284"/>
        <w:jc w:val="both"/>
        <w:rPr>
          <w:sz w:val="24"/>
          <w:szCs w:val="24"/>
        </w:rPr>
      </w:pPr>
      <w:r w:rsidRPr="00124C48">
        <w:rPr>
          <w:sz w:val="24"/>
          <w:szCs w:val="24"/>
        </w:rPr>
        <w:t>Работа, обеспечивающая взаимодействие семьи и дошкольной организации, включает следующие направления:</w:t>
      </w:r>
    </w:p>
    <w:p w:rsidR="001E0378" w:rsidRPr="00124C48" w:rsidRDefault="00ED784F" w:rsidP="00892D0B">
      <w:pPr>
        <w:pStyle w:val="a5"/>
        <w:numPr>
          <w:ilvl w:val="0"/>
          <w:numId w:val="13"/>
        </w:numPr>
        <w:ind w:left="0" w:firstLine="284"/>
        <w:rPr>
          <w:sz w:val="24"/>
          <w:szCs w:val="24"/>
        </w:rPr>
      </w:pPr>
      <w:r w:rsidRPr="00124C48">
        <w:rPr>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1E0378" w:rsidRPr="00124C48" w:rsidRDefault="00ED784F" w:rsidP="00892D0B">
      <w:pPr>
        <w:pStyle w:val="a5"/>
        <w:numPr>
          <w:ilvl w:val="0"/>
          <w:numId w:val="13"/>
        </w:numPr>
        <w:ind w:left="0" w:firstLine="284"/>
        <w:rPr>
          <w:sz w:val="24"/>
          <w:szCs w:val="24"/>
        </w:rPr>
      </w:pPr>
      <w:r w:rsidRPr="00124C48">
        <w:rPr>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1E0378" w:rsidRPr="00124C48" w:rsidRDefault="00ED784F" w:rsidP="00892D0B">
      <w:pPr>
        <w:pStyle w:val="a5"/>
        <w:numPr>
          <w:ilvl w:val="0"/>
          <w:numId w:val="13"/>
        </w:numPr>
        <w:ind w:left="0" w:firstLine="284"/>
        <w:rPr>
          <w:sz w:val="24"/>
          <w:szCs w:val="24"/>
        </w:rPr>
      </w:pPr>
      <w:r w:rsidRPr="00124C48">
        <w:rPr>
          <w:sz w:val="24"/>
          <w:szCs w:val="24"/>
        </w:rPr>
        <w:t>информационное - пропаганда и популяризация опыта деятельности</w:t>
      </w:r>
      <w:r w:rsidRPr="00124C48">
        <w:rPr>
          <w:sz w:val="24"/>
          <w:szCs w:val="24"/>
        </w:rPr>
        <w:tab/>
        <w:t>Организации;</w:t>
      </w:r>
      <w:r w:rsidRPr="00124C48">
        <w:rPr>
          <w:sz w:val="24"/>
          <w:szCs w:val="24"/>
        </w:rPr>
        <w:tab/>
        <w:t>создание</w:t>
      </w:r>
      <w:r w:rsidR="00B72124">
        <w:rPr>
          <w:sz w:val="24"/>
          <w:szCs w:val="24"/>
        </w:rPr>
        <w:t xml:space="preserve"> </w:t>
      </w:r>
      <w:r w:rsidRPr="00124C48">
        <w:rPr>
          <w:sz w:val="24"/>
          <w:szCs w:val="24"/>
        </w:rPr>
        <w:t>открытого информационного пространства (сайт Организации, форум, группы в социальных сетях).</w:t>
      </w:r>
    </w:p>
    <w:p w:rsidR="00074DAF" w:rsidRPr="00124C48" w:rsidRDefault="00074DAF" w:rsidP="00892D0B">
      <w:pPr>
        <w:pStyle w:val="a5"/>
        <w:numPr>
          <w:ilvl w:val="0"/>
          <w:numId w:val="13"/>
        </w:numPr>
        <w:ind w:left="0" w:firstLine="284"/>
        <w:rPr>
          <w:sz w:val="24"/>
          <w:szCs w:val="24"/>
        </w:rPr>
      </w:pPr>
      <w:r w:rsidRPr="00124C48">
        <w:rPr>
          <w:sz w:val="24"/>
          <w:szCs w:val="24"/>
        </w:rPr>
        <w:t>Планируемый</w:t>
      </w:r>
      <w:r w:rsidR="00B72124">
        <w:rPr>
          <w:sz w:val="24"/>
          <w:szCs w:val="24"/>
        </w:rPr>
        <w:t xml:space="preserve"> </w:t>
      </w:r>
      <w:r w:rsidRPr="00124C48">
        <w:rPr>
          <w:sz w:val="24"/>
          <w:szCs w:val="24"/>
        </w:rPr>
        <w:t>результат</w:t>
      </w:r>
      <w:r w:rsidR="00B72124">
        <w:rPr>
          <w:sz w:val="24"/>
          <w:szCs w:val="24"/>
        </w:rPr>
        <w:t xml:space="preserve"> </w:t>
      </w:r>
      <w:r w:rsidRPr="00124C48">
        <w:rPr>
          <w:sz w:val="24"/>
          <w:szCs w:val="24"/>
        </w:rPr>
        <w:t>работы</w:t>
      </w:r>
      <w:r w:rsidR="00B72124">
        <w:rPr>
          <w:sz w:val="24"/>
          <w:szCs w:val="24"/>
        </w:rPr>
        <w:t xml:space="preserve"> </w:t>
      </w:r>
      <w:r w:rsidRPr="00124C48">
        <w:rPr>
          <w:sz w:val="24"/>
          <w:szCs w:val="24"/>
        </w:rPr>
        <w:t>с</w:t>
      </w:r>
      <w:r w:rsidR="00B72124">
        <w:rPr>
          <w:sz w:val="24"/>
          <w:szCs w:val="24"/>
        </w:rPr>
        <w:t xml:space="preserve"> </w:t>
      </w:r>
      <w:r w:rsidRPr="00124C48">
        <w:rPr>
          <w:sz w:val="24"/>
          <w:szCs w:val="24"/>
        </w:rPr>
        <w:t>родителями</w:t>
      </w:r>
      <w:r w:rsidR="00B72124">
        <w:rPr>
          <w:sz w:val="24"/>
          <w:szCs w:val="24"/>
        </w:rPr>
        <w:t xml:space="preserve"> </w:t>
      </w:r>
      <w:r w:rsidRPr="00124C48">
        <w:rPr>
          <w:sz w:val="24"/>
          <w:szCs w:val="24"/>
        </w:rPr>
        <w:t>(законными представителями) детей с ТНР:</w:t>
      </w:r>
    </w:p>
    <w:p w:rsidR="00074DAF" w:rsidRPr="00124C48" w:rsidRDefault="00074DAF" w:rsidP="00892D0B">
      <w:pPr>
        <w:pStyle w:val="a5"/>
        <w:numPr>
          <w:ilvl w:val="0"/>
          <w:numId w:val="13"/>
        </w:numPr>
        <w:ind w:left="0" w:firstLine="284"/>
        <w:rPr>
          <w:sz w:val="24"/>
          <w:szCs w:val="24"/>
        </w:rPr>
      </w:pPr>
      <w:r w:rsidRPr="00124C48">
        <w:rPr>
          <w:sz w:val="24"/>
          <w:szCs w:val="24"/>
        </w:rPr>
        <w:t>организация преемственности в работе ДОО</w:t>
      </w:r>
      <w:r w:rsidR="00B72124">
        <w:rPr>
          <w:sz w:val="24"/>
          <w:szCs w:val="24"/>
        </w:rPr>
        <w:t xml:space="preserve"> </w:t>
      </w:r>
      <w:r w:rsidRPr="00124C48">
        <w:rPr>
          <w:sz w:val="24"/>
          <w:szCs w:val="24"/>
        </w:rPr>
        <w:t>и семьи по вопросам оздоровления, досуга, обучения и воспитания;</w:t>
      </w:r>
    </w:p>
    <w:p w:rsidR="00074DAF" w:rsidRPr="00124C48" w:rsidRDefault="00074DAF" w:rsidP="00892D0B">
      <w:pPr>
        <w:pStyle w:val="a5"/>
        <w:numPr>
          <w:ilvl w:val="0"/>
          <w:numId w:val="13"/>
        </w:numPr>
        <w:ind w:left="0" w:firstLine="284"/>
        <w:rPr>
          <w:sz w:val="24"/>
          <w:szCs w:val="24"/>
        </w:rPr>
      </w:pPr>
      <w:r w:rsidRPr="00124C48">
        <w:rPr>
          <w:sz w:val="24"/>
          <w:szCs w:val="24"/>
        </w:rPr>
        <w:t>повышение уровня родительской компетентности;</w:t>
      </w:r>
    </w:p>
    <w:p w:rsidR="00074DAF" w:rsidRPr="00124C48" w:rsidRDefault="00074DAF" w:rsidP="00892D0B">
      <w:pPr>
        <w:pStyle w:val="a5"/>
        <w:numPr>
          <w:ilvl w:val="0"/>
          <w:numId w:val="13"/>
        </w:numPr>
        <w:ind w:left="0" w:firstLine="284"/>
        <w:rPr>
          <w:sz w:val="24"/>
          <w:szCs w:val="24"/>
        </w:rPr>
      </w:pPr>
      <w:r w:rsidRPr="00124C48">
        <w:rPr>
          <w:sz w:val="24"/>
          <w:szCs w:val="24"/>
        </w:rPr>
        <w:t>гармонизация семейных детско-родительских отношений.</w:t>
      </w:r>
    </w:p>
    <w:p w:rsidR="001E0378" w:rsidRPr="00124C48" w:rsidRDefault="001E0378" w:rsidP="00C91F55">
      <w:pPr>
        <w:ind w:firstLine="284"/>
        <w:jc w:val="both"/>
        <w:rPr>
          <w:sz w:val="24"/>
          <w:szCs w:val="24"/>
        </w:rPr>
      </w:pPr>
    </w:p>
    <w:p w:rsidR="001E0378" w:rsidRPr="00B72124" w:rsidRDefault="00B72124" w:rsidP="00B72124">
      <w:pPr>
        <w:ind w:firstLine="709"/>
        <w:jc w:val="center"/>
        <w:rPr>
          <w:b/>
          <w:sz w:val="24"/>
          <w:szCs w:val="24"/>
        </w:rPr>
      </w:pPr>
      <w:r w:rsidRPr="00B72124">
        <w:rPr>
          <w:b/>
          <w:sz w:val="24"/>
          <w:szCs w:val="24"/>
        </w:rPr>
        <w:t xml:space="preserve">2.4.2. </w:t>
      </w:r>
      <w:r w:rsidR="00ED784F" w:rsidRPr="00B72124">
        <w:rPr>
          <w:b/>
          <w:sz w:val="24"/>
          <w:szCs w:val="24"/>
        </w:rPr>
        <w:t>Содержание направлений работы с семьёй по образовательным областям</w:t>
      </w:r>
    </w:p>
    <w:p w:rsidR="001E0378" w:rsidRDefault="00ED784F" w:rsidP="00124C48">
      <w:pPr>
        <w:ind w:firstLine="709"/>
        <w:jc w:val="both"/>
        <w:rPr>
          <w:sz w:val="24"/>
          <w:szCs w:val="24"/>
        </w:rPr>
      </w:pPr>
      <w:r w:rsidRPr="00124C48">
        <w:rPr>
          <w:sz w:val="24"/>
          <w:szCs w:val="24"/>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(законных представителей) дошкольников.</w:t>
      </w:r>
    </w:p>
    <w:p w:rsidR="00264F96" w:rsidRPr="00124C48" w:rsidRDefault="00264F96" w:rsidP="00124C48">
      <w:pPr>
        <w:ind w:firstLine="709"/>
        <w:jc w:val="both"/>
        <w:rPr>
          <w:sz w:val="24"/>
          <w:szCs w:val="24"/>
        </w:rPr>
      </w:pPr>
    </w:p>
    <w:p w:rsidR="001E0378" w:rsidRPr="007C13A7" w:rsidRDefault="00ED784F" w:rsidP="00124C48">
      <w:pPr>
        <w:ind w:firstLine="709"/>
        <w:jc w:val="both"/>
        <w:rPr>
          <w:b/>
          <w:sz w:val="24"/>
          <w:szCs w:val="24"/>
        </w:rPr>
      </w:pPr>
      <w:r w:rsidRPr="007C13A7">
        <w:rPr>
          <w:b/>
          <w:sz w:val="24"/>
          <w:szCs w:val="24"/>
        </w:rPr>
        <w:t>Образовательная</w:t>
      </w:r>
      <w:r w:rsidR="008B2B39" w:rsidRPr="007C13A7">
        <w:rPr>
          <w:b/>
          <w:sz w:val="24"/>
          <w:szCs w:val="24"/>
        </w:rPr>
        <w:t xml:space="preserve"> </w:t>
      </w:r>
      <w:r w:rsidRPr="007C13A7">
        <w:rPr>
          <w:b/>
          <w:sz w:val="24"/>
          <w:szCs w:val="24"/>
        </w:rPr>
        <w:t>область</w:t>
      </w:r>
      <w:r w:rsidR="008B2B39" w:rsidRPr="007C13A7">
        <w:rPr>
          <w:b/>
          <w:sz w:val="24"/>
          <w:szCs w:val="24"/>
        </w:rPr>
        <w:t xml:space="preserve"> </w:t>
      </w:r>
      <w:r w:rsidRPr="007C13A7">
        <w:rPr>
          <w:b/>
          <w:sz w:val="24"/>
          <w:szCs w:val="24"/>
        </w:rPr>
        <w:t>«Социально-коммуникативное развитие»</w:t>
      </w:r>
    </w:p>
    <w:p w:rsidR="001E0378" w:rsidRPr="008B2B39" w:rsidRDefault="00ED784F" w:rsidP="00124C48">
      <w:pPr>
        <w:ind w:firstLine="709"/>
        <w:jc w:val="both"/>
        <w:rPr>
          <w:sz w:val="24"/>
          <w:szCs w:val="24"/>
          <w:u w:val="single"/>
        </w:rPr>
      </w:pPr>
      <w:r w:rsidRPr="008B2B39">
        <w:rPr>
          <w:sz w:val="24"/>
          <w:szCs w:val="24"/>
          <w:u w:val="single"/>
        </w:rPr>
        <w:t>Безопасность</w:t>
      </w:r>
    </w:p>
    <w:p w:rsidR="001E0378" w:rsidRPr="00124C48" w:rsidRDefault="00ED784F" w:rsidP="00124C48">
      <w:pPr>
        <w:ind w:firstLine="709"/>
        <w:jc w:val="both"/>
        <w:rPr>
          <w:sz w:val="24"/>
          <w:szCs w:val="24"/>
        </w:rPr>
      </w:pPr>
      <w:r w:rsidRPr="00124C48">
        <w:rPr>
          <w:sz w:val="24"/>
          <w:szCs w:val="24"/>
        </w:rPr>
        <w:t>Показывать родителям (законным представителям) значение развития экологического сознания как условия всеобщей выживаемости природы, семьи, отельного человека, всего человечества.</w:t>
      </w:r>
    </w:p>
    <w:p w:rsidR="001E0378" w:rsidRPr="00124C48" w:rsidRDefault="00ED784F" w:rsidP="00124C48">
      <w:pPr>
        <w:ind w:firstLine="709"/>
        <w:jc w:val="both"/>
        <w:rPr>
          <w:sz w:val="24"/>
          <w:szCs w:val="24"/>
        </w:rPr>
      </w:pPr>
      <w:r w:rsidRPr="00124C48">
        <w:rPr>
          <w:sz w:val="24"/>
          <w:szCs w:val="24"/>
        </w:rPr>
        <w:t>Знакомить родителей (законных представителей)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(законных представителей) на развитие у детей способности видеть, осознавать и избегать опасности,</w:t>
      </w:r>
    </w:p>
    <w:p w:rsidR="001E0378" w:rsidRPr="00124C48" w:rsidRDefault="00ED784F" w:rsidP="00124C48">
      <w:pPr>
        <w:ind w:firstLine="709"/>
        <w:jc w:val="both"/>
        <w:rPr>
          <w:sz w:val="24"/>
          <w:szCs w:val="24"/>
        </w:rPr>
      </w:pPr>
      <w:r w:rsidRPr="00124C48">
        <w:rPr>
          <w:sz w:val="24"/>
          <w:szCs w:val="24"/>
        </w:rPr>
        <w:t>Информировать родителей (законных представителей)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(законных представителей)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1E0378" w:rsidRPr="00124C48" w:rsidRDefault="00ED784F" w:rsidP="00124C48">
      <w:pPr>
        <w:ind w:firstLine="709"/>
        <w:jc w:val="both"/>
        <w:rPr>
          <w:sz w:val="24"/>
          <w:szCs w:val="24"/>
        </w:rPr>
      </w:pPr>
      <w:r w:rsidRPr="00124C48">
        <w:rPr>
          <w:sz w:val="24"/>
          <w:szCs w:val="24"/>
        </w:rPr>
        <w:t>Привлекать родителей (законных представителей)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(законным представителям)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1E0378" w:rsidRPr="00124C48" w:rsidRDefault="00ED784F" w:rsidP="00124C48">
      <w:pPr>
        <w:ind w:firstLine="709"/>
        <w:jc w:val="both"/>
        <w:rPr>
          <w:sz w:val="24"/>
          <w:szCs w:val="24"/>
        </w:rPr>
      </w:pPr>
      <w:r w:rsidRPr="00124C48">
        <w:rPr>
          <w:sz w:val="24"/>
          <w:szCs w:val="24"/>
        </w:rPr>
        <w:t>Подчеркивать роль взрослого в формировании поведения ребенка. Побуждать родителей (законных представителей)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(законных представителей)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E0378" w:rsidRPr="00124C48" w:rsidRDefault="00ED784F" w:rsidP="00124C48">
      <w:pPr>
        <w:ind w:firstLine="709"/>
        <w:jc w:val="both"/>
        <w:rPr>
          <w:sz w:val="24"/>
          <w:szCs w:val="24"/>
        </w:rPr>
      </w:pPr>
      <w:r w:rsidRPr="00124C48">
        <w:rPr>
          <w:sz w:val="24"/>
          <w:szCs w:val="24"/>
        </w:rPr>
        <w:t>Знакомить родителей (законных представителей) с формами работы дошкольного учреждения по проблеме безопасности детей дошкольного возраста.</w:t>
      </w:r>
    </w:p>
    <w:p w:rsidR="001E0378" w:rsidRPr="008B2B39" w:rsidRDefault="00ED784F" w:rsidP="00124C48">
      <w:pPr>
        <w:ind w:firstLine="709"/>
        <w:jc w:val="both"/>
        <w:rPr>
          <w:sz w:val="24"/>
          <w:szCs w:val="24"/>
          <w:u w:val="single"/>
        </w:rPr>
      </w:pPr>
      <w:r w:rsidRPr="008B2B39">
        <w:rPr>
          <w:sz w:val="24"/>
          <w:szCs w:val="24"/>
          <w:u w:val="single"/>
        </w:rPr>
        <w:t>Социализация</w:t>
      </w:r>
    </w:p>
    <w:p w:rsidR="001E0378" w:rsidRPr="00124C48" w:rsidRDefault="00ED784F" w:rsidP="00124C48">
      <w:pPr>
        <w:ind w:firstLine="709"/>
        <w:jc w:val="both"/>
        <w:rPr>
          <w:sz w:val="24"/>
          <w:szCs w:val="24"/>
        </w:rPr>
      </w:pPr>
      <w:r w:rsidRPr="00124C48">
        <w:rPr>
          <w:sz w:val="24"/>
          <w:szCs w:val="24"/>
        </w:rPr>
        <w:t>Знакомить родителей (законных представителей) с достижениями и трудностями общественного воспитания в детском саду.</w:t>
      </w:r>
    </w:p>
    <w:p w:rsidR="001E0378" w:rsidRPr="00124C48" w:rsidRDefault="00ED784F" w:rsidP="00124C48">
      <w:pPr>
        <w:ind w:firstLine="709"/>
        <w:jc w:val="both"/>
        <w:rPr>
          <w:sz w:val="24"/>
          <w:szCs w:val="24"/>
        </w:rPr>
      </w:pPr>
      <w:r w:rsidRPr="00124C48">
        <w:rPr>
          <w:sz w:val="24"/>
          <w:szCs w:val="24"/>
        </w:rPr>
        <w:t>Показывать родителям (законным представителям)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1E0378" w:rsidRPr="00124C48" w:rsidRDefault="00ED784F" w:rsidP="00124C48">
      <w:pPr>
        <w:ind w:firstLine="709"/>
        <w:jc w:val="both"/>
        <w:rPr>
          <w:sz w:val="24"/>
          <w:szCs w:val="24"/>
        </w:rPr>
      </w:pPr>
      <w:r w:rsidRPr="00124C48">
        <w:rPr>
          <w:sz w:val="24"/>
          <w:szCs w:val="24"/>
        </w:rPr>
        <w:t>Заинтересовывать родителей (законных представителей) в развитии игровой деятельности детей, обеспечивающей успешную социализацию, усвоение тендерного поведения.</w:t>
      </w:r>
    </w:p>
    <w:p w:rsidR="001E0378" w:rsidRPr="00124C48" w:rsidRDefault="00ED784F" w:rsidP="00124C48">
      <w:pPr>
        <w:ind w:firstLine="709"/>
        <w:jc w:val="both"/>
        <w:rPr>
          <w:sz w:val="24"/>
          <w:szCs w:val="24"/>
        </w:rPr>
      </w:pPr>
      <w:r w:rsidRPr="00124C48">
        <w:rPr>
          <w:sz w:val="24"/>
          <w:szCs w:val="24"/>
        </w:rPr>
        <w:t>Помогать родителям (законным представителям)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(законных представителей) мотивацию к сохранению семейных традиций и зарождению новых.</w:t>
      </w:r>
    </w:p>
    <w:p w:rsidR="001E0378" w:rsidRPr="00124C48" w:rsidRDefault="00ED784F" w:rsidP="00124C48">
      <w:pPr>
        <w:ind w:firstLine="709"/>
        <w:jc w:val="both"/>
        <w:rPr>
          <w:sz w:val="24"/>
          <w:szCs w:val="24"/>
        </w:rPr>
      </w:pPr>
      <w:r w:rsidRPr="00124C48">
        <w:rPr>
          <w:sz w:val="24"/>
          <w:szCs w:val="24"/>
        </w:rPr>
        <w:lastRenderedPageBreak/>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1E0378" w:rsidRPr="00124C48" w:rsidRDefault="00ED784F" w:rsidP="00124C48">
      <w:pPr>
        <w:ind w:firstLine="709"/>
        <w:jc w:val="both"/>
        <w:rPr>
          <w:sz w:val="24"/>
          <w:szCs w:val="24"/>
        </w:rPr>
      </w:pPr>
      <w:r w:rsidRPr="00124C48">
        <w:rPr>
          <w:sz w:val="24"/>
          <w:szCs w:val="24"/>
        </w:rPr>
        <w:t>Привлекать родителей (законных представителей)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1E0378" w:rsidRPr="008B2B39" w:rsidRDefault="00ED784F" w:rsidP="00124C48">
      <w:pPr>
        <w:ind w:firstLine="709"/>
        <w:jc w:val="both"/>
        <w:rPr>
          <w:sz w:val="24"/>
          <w:szCs w:val="24"/>
          <w:u w:val="single"/>
        </w:rPr>
      </w:pPr>
      <w:r w:rsidRPr="008B2B39">
        <w:rPr>
          <w:sz w:val="24"/>
          <w:szCs w:val="24"/>
          <w:u w:val="single"/>
        </w:rPr>
        <w:t>Труд</w:t>
      </w:r>
    </w:p>
    <w:p w:rsidR="001E0378" w:rsidRPr="00124C48" w:rsidRDefault="00ED784F" w:rsidP="00124C48">
      <w:pPr>
        <w:ind w:firstLine="709"/>
        <w:jc w:val="both"/>
        <w:rPr>
          <w:sz w:val="24"/>
          <w:szCs w:val="24"/>
        </w:rPr>
      </w:pPr>
      <w:r w:rsidRPr="00124C48">
        <w:rPr>
          <w:sz w:val="24"/>
          <w:szCs w:val="24"/>
        </w:rPr>
        <w:t>Изучать традиции трудового воспитания, сложившиеся и развивающиеся в семьях воспитанников.</w:t>
      </w:r>
    </w:p>
    <w:p w:rsidR="008B2B39" w:rsidRDefault="00ED784F" w:rsidP="00124C48">
      <w:pPr>
        <w:ind w:firstLine="709"/>
        <w:jc w:val="both"/>
        <w:rPr>
          <w:sz w:val="24"/>
          <w:szCs w:val="24"/>
        </w:rPr>
      </w:pPr>
      <w:r w:rsidRPr="00124C48">
        <w:rPr>
          <w:sz w:val="24"/>
          <w:szCs w:val="24"/>
        </w:rPr>
        <w:t>Знакомить родителей (законных представителей)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1E0378" w:rsidRPr="00124C48" w:rsidRDefault="00ED784F" w:rsidP="00124C48">
      <w:pPr>
        <w:ind w:firstLine="709"/>
        <w:jc w:val="both"/>
        <w:rPr>
          <w:sz w:val="24"/>
          <w:szCs w:val="24"/>
        </w:rPr>
      </w:pPr>
      <w:r w:rsidRPr="00124C48">
        <w:rPr>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(законных представителей) интерес к совместным с детьми проектам по изучению трудовых традиций, сложившихся в семье, а также родном селе.</w:t>
      </w:r>
    </w:p>
    <w:p w:rsidR="001E0378" w:rsidRPr="00124C48" w:rsidRDefault="00ED784F" w:rsidP="00124C48">
      <w:pPr>
        <w:ind w:firstLine="709"/>
        <w:jc w:val="both"/>
        <w:rPr>
          <w:sz w:val="24"/>
          <w:szCs w:val="24"/>
        </w:rPr>
      </w:pPr>
      <w:r w:rsidRPr="00124C48">
        <w:rPr>
          <w:sz w:val="24"/>
          <w:szCs w:val="24"/>
        </w:rPr>
        <w:t>Привлекать внимание родителей (законных представителей)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1E0378" w:rsidRPr="00124C48" w:rsidRDefault="00ED784F" w:rsidP="00124C48">
      <w:pPr>
        <w:ind w:firstLine="709"/>
        <w:jc w:val="both"/>
        <w:rPr>
          <w:sz w:val="24"/>
          <w:szCs w:val="24"/>
        </w:rPr>
      </w:pPr>
      <w:r w:rsidRPr="00124C48">
        <w:rPr>
          <w:sz w:val="24"/>
          <w:szCs w:val="24"/>
        </w:rPr>
        <w:t>Ориентировать родителей (законных представителей)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1E0378" w:rsidRPr="00124C48" w:rsidRDefault="00ED784F" w:rsidP="00124C48">
      <w:pPr>
        <w:ind w:firstLine="709"/>
        <w:jc w:val="both"/>
        <w:rPr>
          <w:sz w:val="24"/>
          <w:szCs w:val="24"/>
        </w:rPr>
      </w:pPr>
      <w:r w:rsidRPr="00124C48">
        <w:rPr>
          <w:sz w:val="24"/>
          <w:szCs w:val="24"/>
        </w:rPr>
        <w:t>Проводить совместные с родителями (законными представителями)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1E0378" w:rsidRPr="008B2B39" w:rsidRDefault="00ED784F" w:rsidP="00124C48">
      <w:pPr>
        <w:ind w:firstLine="709"/>
        <w:jc w:val="both"/>
        <w:rPr>
          <w:b/>
          <w:sz w:val="24"/>
          <w:szCs w:val="24"/>
        </w:rPr>
      </w:pPr>
      <w:r w:rsidRPr="008B2B39">
        <w:rPr>
          <w:b/>
          <w:sz w:val="24"/>
          <w:szCs w:val="24"/>
        </w:rPr>
        <w:t>Образовательная область «Познавательное развитие»</w:t>
      </w:r>
    </w:p>
    <w:p w:rsidR="001E0378" w:rsidRPr="00124C48" w:rsidRDefault="00ED784F" w:rsidP="00124C48">
      <w:pPr>
        <w:ind w:firstLine="709"/>
        <w:jc w:val="both"/>
        <w:rPr>
          <w:sz w:val="24"/>
          <w:szCs w:val="24"/>
        </w:rPr>
      </w:pPr>
      <w:r w:rsidRPr="00124C48">
        <w:rPr>
          <w:sz w:val="24"/>
          <w:szCs w:val="24"/>
        </w:rPr>
        <w:t>Обращать внимание родителей (законных представителей) на возможности интеллектуального развития ребенка в семье и детском саду.</w:t>
      </w:r>
    </w:p>
    <w:p w:rsidR="001E0378" w:rsidRPr="00124C48" w:rsidRDefault="00ED784F" w:rsidP="00124C48">
      <w:pPr>
        <w:ind w:firstLine="709"/>
        <w:jc w:val="both"/>
        <w:rPr>
          <w:sz w:val="24"/>
          <w:szCs w:val="24"/>
        </w:rPr>
      </w:pPr>
      <w:r w:rsidRPr="00124C48">
        <w:rPr>
          <w:sz w:val="24"/>
          <w:szCs w:val="24"/>
        </w:rPr>
        <w:t>Ориентировать родителей (законных представителей)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1E0378" w:rsidRPr="00124C48" w:rsidRDefault="00ED784F" w:rsidP="00124C48">
      <w:pPr>
        <w:ind w:firstLine="709"/>
        <w:jc w:val="both"/>
        <w:rPr>
          <w:sz w:val="24"/>
          <w:szCs w:val="24"/>
        </w:rPr>
      </w:pPr>
      <w:r w:rsidRPr="00124C48">
        <w:rPr>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1E0378" w:rsidRPr="00124C48" w:rsidRDefault="00ED784F" w:rsidP="00124C48">
      <w:pPr>
        <w:ind w:firstLine="709"/>
        <w:jc w:val="both"/>
        <w:rPr>
          <w:sz w:val="24"/>
          <w:szCs w:val="24"/>
        </w:rPr>
      </w:pPr>
      <w:r w:rsidRPr="00124C48">
        <w:rPr>
          <w:sz w:val="24"/>
          <w:szCs w:val="24"/>
        </w:rPr>
        <w:t>Совместно с родителями (законными представителями) планировать, а также предлагать готовые маршруты выходного дня к историческим, памятным местам, местам отдыха сельчан.</w:t>
      </w:r>
    </w:p>
    <w:p w:rsidR="008B2B39" w:rsidRDefault="00ED784F" w:rsidP="00124C48">
      <w:pPr>
        <w:ind w:firstLine="709"/>
        <w:jc w:val="both"/>
        <w:rPr>
          <w:sz w:val="24"/>
          <w:szCs w:val="24"/>
        </w:rPr>
      </w:pPr>
      <w:r w:rsidRPr="00124C48">
        <w:rPr>
          <w:sz w:val="24"/>
          <w:szCs w:val="24"/>
        </w:rPr>
        <w:t>Привлекать родителей (законных представителей)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1E0378" w:rsidRPr="008B2B39" w:rsidRDefault="00ED784F" w:rsidP="00124C48">
      <w:pPr>
        <w:ind w:firstLine="709"/>
        <w:jc w:val="both"/>
        <w:rPr>
          <w:b/>
          <w:sz w:val="24"/>
          <w:szCs w:val="24"/>
        </w:rPr>
      </w:pPr>
      <w:r w:rsidRPr="008B2B39">
        <w:rPr>
          <w:b/>
          <w:sz w:val="24"/>
          <w:szCs w:val="24"/>
        </w:rPr>
        <w:t>Образовательная область «Речевое развитие»</w:t>
      </w:r>
    </w:p>
    <w:p w:rsidR="001E0378" w:rsidRPr="008B2B39" w:rsidRDefault="00ED784F" w:rsidP="00124C48">
      <w:pPr>
        <w:ind w:firstLine="709"/>
        <w:jc w:val="both"/>
        <w:rPr>
          <w:sz w:val="24"/>
          <w:szCs w:val="24"/>
          <w:u w:val="single"/>
        </w:rPr>
      </w:pPr>
      <w:r w:rsidRPr="008B2B39">
        <w:rPr>
          <w:sz w:val="24"/>
          <w:szCs w:val="24"/>
          <w:u w:val="single"/>
        </w:rPr>
        <w:t>Развитие речи</w:t>
      </w:r>
    </w:p>
    <w:p w:rsidR="001E0378" w:rsidRPr="00124C48" w:rsidRDefault="00ED784F" w:rsidP="00124C48">
      <w:pPr>
        <w:ind w:firstLine="709"/>
        <w:jc w:val="both"/>
        <w:rPr>
          <w:sz w:val="24"/>
          <w:szCs w:val="24"/>
        </w:rPr>
      </w:pPr>
      <w:r w:rsidRPr="00124C48">
        <w:rPr>
          <w:sz w:val="24"/>
          <w:szCs w:val="24"/>
        </w:rPr>
        <w:t>Изучать особенности общения взрослых с детьми в семье. Обращать внимание родителей (законных представителей) на возможности развития коммуникативной сферы ребенка в семье и детском саду.</w:t>
      </w:r>
    </w:p>
    <w:p w:rsidR="001E0378" w:rsidRPr="00124C48" w:rsidRDefault="00ED784F" w:rsidP="00124C48">
      <w:pPr>
        <w:ind w:firstLine="709"/>
        <w:jc w:val="both"/>
        <w:rPr>
          <w:sz w:val="24"/>
          <w:szCs w:val="24"/>
        </w:rPr>
      </w:pPr>
      <w:r w:rsidRPr="00124C48">
        <w:rPr>
          <w:sz w:val="24"/>
          <w:szCs w:val="24"/>
        </w:rPr>
        <w:t>Рекомендовать родителям (законным представителям)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1E0378" w:rsidRPr="00124C48" w:rsidRDefault="00ED784F" w:rsidP="00124C48">
      <w:pPr>
        <w:ind w:firstLine="709"/>
        <w:jc w:val="both"/>
        <w:rPr>
          <w:sz w:val="24"/>
          <w:szCs w:val="24"/>
        </w:rPr>
      </w:pPr>
      <w:r w:rsidRPr="00124C48">
        <w:rPr>
          <w:sz w:val="24"/>
          <w:szCs w:val="24"/>
        </w:rPr>
        <w:t xml:space="preserve">Показывать родителям (законным представителям) ценность диалогического общения с </w:t>
      </w:r>
      <w:r w:rsidRPr="00124C48">
        <w:rPr>
          <w:sz w:val="24"/>
          <w:szCs w:val="24"/>
        </w:rPr>
        <w:lastRenderedPageBreak/>
        <w:t>ребенком, открывающего возможность для познания окружающего мира, обмена информацией и эмоциями. Развивать у родителей (законных представителей)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(законных представителей)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1E0378" w:rsidRPr="00124C48" w:rsidRDefault="00ED784F" w:rsidP="00124C48">
      <w:pPr>
        <w:ind w:firstLine="709"/>
        <w:jc w:val="both"/>
        <w:rPr>
          <w:sz w:val="24"/>
          <w:szCs w:val="24"/>
        </w:rPr>
      </w:pPr>
      <w:r w:rsidRPr="00124C48">
        <w:rPr>
          <w:sz w:val="24"/>
          <w:szCs w:val="24"/>
        </w:rPr>
        <w:t>Привлекать родителей (законных представителей)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1E0378" w:rsidRPr="008B2B39" w:rsidRDefault="00ED784F" w:rsidP="00124C48">
      <w:pPr>
        <w:ind w:firstLine="709"/>
        <w:jc w:val="both"/>
        <w:rPr>
          <w:sz w:val="24"/>
          <w:szCs w:val="24"/>
          <w:u w:val="single"/>
        </w:rPr>
      </w:pPr>
      <w:r w:rsidRPr="008B2B39">
        <w:rPr>
          <w:sz w:val="24"/>
          <w:szCs w:val="24"/>
          <w:u w:val="single"/>
        </w:rPr>
        <w:t>Восприятие художественной литературы и фольклора</w:t>
      </w:r>
    </w:p>
    <w:p w:rsidR="001E0378" w:rsidRPr="00124C48" w:rsidRDefault="00ED784F" w:rsidP="00124C48">
      <w:pPr>
        <w:ind w:firstLine="709"/>
        <w:jc w:val="both"/>
        <w:rPr>
          <w:sz w:val="24"/>
          <w:szCs w:val="24"/>
        </w:rPr>
      </w:pPr>
      <w:r w:rsidRPr="00124C48">
        <w:rPr>
          <w:sz w:val="24"/>
          <w:szCs w:val="24"/>
        </w:rPr>
        <w:t>Показывать родителям (законным представителям) ценность домашнего чтения, выступающего способом развития пассивного и активного словаря ребенка, словесного творчества.</w:t>
      </w:r>
    </w:p>
    <w:p w:rsidR="001E0378" w:rsidRPr="00124C48" w:rsidRDefault="00ED784F" w:rsidP="00124C48">
      <w:pPr>
        <w:ind w:firstLine="709"/>
        <w:jc w:val="both"/>
        <w:rPr>
          <w:sz w:val="24"/>
          <w:szCs w:val="24"/>
        </w:rPr>
      </w:pPr>
      <w:r w:rsidRPr="00124C48">
        <w:rPr>
          <w:sz w:val="24"/>
          <w:szCs w:val="24"/>
        </w:rPr>
        <w:t>Рекомендовать родителям (законным представителям)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1E0378" w:rsidRPr="00124C48" w:rsidRDefault="00ED784F" w:rsidP="00124C48">
      <w:pPr>
        <w:ind w:firstLine="709"/>
        <w:jc w:val="both"/>
        <w:rPr>
          <w:sz w:val="24"/>
          <w:szCs w:val="24"/>
        </w:rPr>
      </w:pPr>
      <w:r w:rsidRPr="00124C48">
        <w:rPr>
          <w:sz w:val="24"/>
          <w:szCs w:val="24"/>
        </w:rPr>
        <w:t>Обращать внимание родителей (законных представителей)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1E0378" w:rsidRPr="00124C48" w:rsidRDefault="00ED784F" w:rsidP="00124C48">
      <w:pPr>
        <w:ind w:firstLine="709"/>
        <w:jc w:val="both"/>
        <w:rPr>
          <w:sz w:val="24"/>
          <w:szCs w:val="24"/>
        </w:rPr>
      </w:pPr>
      <w:r w:rsidRPr="00124C48">
        <w:rPr>
          <w:sz w:val="24"/>
          <w:szCs w:val="24"/>
        </w:rPr>
        <w:t>Ориентировать родителей (законных представителей) в выборе художественных и мультипликационных фильмов, направленных на развитие художественного вкуса ребенка.</w:t>
      </w:r>
    </w:p>
    <w:p w:rsidR="001E0378" w:rsidRPr="00124C48" w:rsidRDefault="00ED784F" w:rsidP="00124C48">
      <w:pPr>
        <w:ind w:firstLine="709"/>
        <w:jc w:val="both"/>
        <w:rPr>
          <w:sz w:val="24"/>
          <w:szCs w:val="24"/>
        </w:rPr>
      </w:pPr>
      <w:r w:rsidRPr="00124C48">
        <w:rPr>
          <w:sz w:val="24"/>
          <w:szCs w:val="24"/>
        </w:rPr>
        <w:t>Привлекать родителей (законных представителей)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1E0378" w:rsidRPr="008B2B39" w:rsidRDefault="00ED784F" w:rsidP="00124C48">
      <w:pPr>
        <w:ind w:firstLine="709"/>
        <w:jc w:val="both"/>
        <w:rPr>
          <w:b/>
          <w:sz w:val="24"/>
          <w:szCs w:val="24"/>
        </w:rPr>
      </w:pPr>
      <w:r w:rsidRPr="008B2B39">
        <w:rPr>
          <w:b/>
          <w:sz w:val="24"/>
          <w:szCs w:val="24"/>
        </w:rPr>
        <w:t>Образовательная область «Художественное–эстетическое</w:t>
      </w:r>
      <w:r w:rsidR="008B2B39">
        <w:rPr>
          <w:b/>
          <w:sz w:val="24"/>
          <w:szCs w:val="24"/>
        </w:rPr>
        <w:t xml:space="preserve"> </w:t>
      </w:r>
      <w:r w:rsidRPr="008B2B39">
        <w:rPr>
          <w:b/>
          <w:sz w:val="24"/>
          <w:szCs w:val="24"/>
        </w:rPr>
        <w:t>развитие»</w:t>
      </w:r>
    </w:p>
    <w:p w:rsidR="001E0378" w:rsidRPr="008B2B39" w:rsidRDefault="00ED784F" w:rsidP="00124C48">
      <w:pPr>
        <w:ind w:firstLine="709"/>
        <w:jc w:val="both"/>
        <w:rPr>
          <w:sz w:val="24"/>
          <w:szCs w:val="24"/>
          <w:u w:val="single"/>
        </w:rPr>
      </w:pPr>
      <w:r w:rsidRPr="008B2B39">
        <w:rPr>
          <w:sz w:val="24"/>
          <w:szCs w:val="24"/>
          <w:u w:val="single"/>
        </w:rPr>
        <w:t>Изобразительная деятельность</w:t>
      </w:r>
    </w:p>
    <w:p w:rsidR="001E0378" w:rsidRPr="00124C48" w:rsidRDefault="00ED784F" w:rsidP="00124C48">
      <w:pPr>
        <w:ind w:firstLine="709"/>
        <w:jc w:val="both"/>
        <w:rPr>
          <w:sz w:val="24"/>
          <w:szCs w:val="24"/>
        </w:rPr>
      </w:pPr>
      <w:r w:rsidRPr="00124C48">
        <w:rPr>
          <w:sz w:val="24"/>
          <w:szCs w:val="24"/>
        </w:rPr>
        <w:t>На примере лучших образцов семейного воспитания показывать родителям (законным представителям)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1E0378" w:rsidRPr="00124C48" w:rsidRDefault="00ED784F" w:rsidP="00124C48">
      <w:pPr>
        <w:ind w:firstLine="709"/>
        <w:jc w:val="both"/>
        <w:rPr>
          <w:sz w:val="24"/>
          <w:szCs w:val="24"/>
        </w:rPr>
      </w:pPr>
      <w:r w:rsidRPr="00124C48">
        <w:rPr>
          <w:sz w:val="24"/>
          <w:szCs w:val="24"/>
        </w:rPr>
        <w:t>Поддерживать стремление родителей (законных представителей)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1E0378" w:rsidRPr="00124C48" w:rsidRDefault="00ED784F" w:rsidP="00124C48">
      <w:pPr>
        <w:ind w:firstLine="709"/>
        <w:jc w:val="both"/>
        <w:rPr>
          <w:sz w:val="24"/>
          <w:szCs w:val="24"/>
        </w:rPr>
      </w:pPr>
      <w:r w:rsidRPr="00124C48">
        <w:rPr>
          <w:sz w:val="24"/>
          <w:szCs w:val="24"/>
        </w:rPr>
        <w:t>Привлекать родителей (законных представителей)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(законных представителей) на совместное рассматривание зданий, декоративно- архитектурных элементов, привлекших внимание ребенка на прогулках и экскурсиях; показывать ценность общения по поводу увиденного и др.</w:t>
      </w:r>
    </w:p>
    <w:p w:rsidR="001E0378" w:rsidRPr="008B2B39" w:rsidRDefault="00ED784F" w:rsidP="00124C48">
      <w:pPr>
        <w:ind w:firstLine="709"/>
        <w:jc w:val="both"/>
        <w:rPr>
          <w:sz w:val="24"/>
          <w:szCs w:val="24"/>
          <w:u w:val="single"/>
        </w:rPr>
      </w:pPr>
      <w:r w:rsidRPr="008B2B39">
        <w:rPr>
          <w:sz w:val="24"/>
          <w:szCs w:val="24"/>
          <w:u w:val="single"/>
        </w:rPr>
        <w:t>Музыка</w:t>
      </w:r>
    </w:p>
    <w:p w:rsidR="001E0378" w:rsidRPr="00124C48" w:rsidRDefault="00ED784F" w:rsidP="00124C48">
      <w:pPr>
        <w:ind w:firstLine="709"/>
        <w:jc w:val="both"/>
        <w:rPr>
          <w:sz w:val="24"/>
          <w:szCs w:val="24"/>
        </w:rPr>
      </w:pPr>
      <w:r w:rsidRPr="00124C48">
        <w:rPr>
          <w:sz w:val="24"/>
          <w:szCs w:val="24"/>
        </w:rPr>
        <w:t>Знакомить родителей (законных представителей)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2B39" w:rsidRDefault="00ED784F" w:rsidP="00124C48">
      <w:pPr>
        <w:ind w:firstLine="709"/>
        <w:jc w:val="both"/>
        <w:rPr>
          <w:sz w:val="24"/>
          <w:szCs w:val="24"/>
        </w:rPr>
      </w:pPr>
      <w:r w:rsidRPr="00124C48">
        <w:rPr>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(законным представителям) влияние семейного досуга (праздников, концертов, домашнего музицирования и др.) на развитие личности ребенка, детско</w:t>
      </w:r>
      <w:r w:rsidR="007C13A7">
        <w:rPr>
          <w:sz w:val="24"/>
          <w:szCs w:val="24"/>
        </w:rPr>
        <w:t xml:space="preserve"> </w:t>
      </w:r>
      <w:r w:rsidRPr="00124C48">
        <w:rPr>
          <w:sz w:val="24"/>
          <w:szCs w:val="24"/>
        </w:rPr>
        <w:t>- родительских отношений.</w:t>
      </w:r>
    </w:p>
    <w:p w:rsidR="001E0378" w:rsidRPr="00124C48" w:rsidRDefault="00ED784F" w:rsidP="00124C48">
      <w:pPr>
        <w:ind w:firstLine="709"/>
        <w:jc w:val="both"/>
        <w:rPr>
          <w:sz w:val="24"/>
          <w:szCs w:val="24"/>
        </w:rPr>
      </w:pPr>
      <w:r w:rsidRPr="00124C48">
        <w:rPr>
          <w:sz w:val="24"/>
          <w:szCs w:val="24"/>
        </w:rPr>
        <w:t xml:space="preserve">Привлекать родителей (законных представителей)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w:t>
      </w:r>
      <w:r w:rsidRPr="00124C48">
        <w:rPr>
          <w:sz w:val="24"/>
          <w:szCs w:val="24"/>
        </w:rPr>
        <w:lastRenderedPageBreak/>
        <w:t>концерты, занятия в театральной и вокальной студиях).</w:t>
      </w:r>
    </w:p>
    <w:p w:rsidR="001E0378" w:rsidRPr="00124C48" w:rsidRDefault="00ED784F" w:rsidP="00124C48">
      <w:pPr>
        <w:ind w:firstLine="709"/>
        <w:jc w:val="both"/>
        <w:rPr>
          <w:sz w:val="24"/>
          <w:szCs w:val="24"/>
        </w:rPr>
      </w:pPr>
      <w:r w:rsidRPr="00124C48">
        <w:rPr>
          <w:sz w:val="24"/>
          <w:szCs w:val="24"/>
        </w:rPr>
        <w:t>Информировать родителей (законных представителей) о концертах профессиональных и самодеятельных коллективов, проходящих в учреждениях дополнительного образования и культуры.</w:t>
      </w:r>
    </w:p>
    <w:p w:rsidR="001E0378" w:rsidRPr="008B2B39" w:rsidRDefault="00ED784F" w:rsidP="00124C48">
      <w:pPr>
        <w:ind w:firstLine="709"/>
        <w:jc w:val="both"/>
        <w:rPr>
          <w:b/>
          <w:sz w:val="24"/>
          <w:szCs w:val="24"/>
        </w:rPr>
      </w:pPr>
      <w:r w:rsidRPr="008B2B39">
        <w:rPr>
          <w:b/>
          <w:sz w:val="24"/>
          <w:szCs w:val="24"/>
        </w:rPr>
        <w:t>Образовательная область «Физическое развитие»</w:t>
      </w:r>
    </w:p>
    <w:p w:rsidR="001E0378" w:rsidRPr="008B2B39" w:rsidRDefault="00ED784F" w:rsidP="00124C48">
      <w:pPr>
        <w:ind w:firstLine="709"/>
        <w:jc w:val="both"/>
        <w:rPr>
          <w:sz w:val="24"/>
          <w:szCs w:val="24"/>
          <w:u w:val="single"/>
        </w:rPr>
      </w:pPr>
      <w:r w:rsidRPr="008B2B39">
        <w:rPr>
          <w:sz w:val="24"/>
          <w:szCs w:val="24"/>
          <w:u w:val="single"/>
        </w:rPr>
        <w:t>Здоровье</w:t>
      </w:r>
    </w:p>
    <w:p w:rsidR="001E0378" w:rsidRPr="00124C48" w:rsidRDefault="00ED784F" w:rsidP="00124C48">
      <w:pPr>
        <w:ind w:firstLine="709"/>
        <w:jc w:val="both"/>
        <w:rPr>
          <w:sz w:val="24"/>
          <w:szCs w:val="24"/>
        </w:rPr>
      </w:pPr>
      <w:r w:rsidRPr="00124C48">
        <w:rPr>
          <w:sz w:val="24"/>
          <w:szCs w:val="24"/>
        </w:rPr>
        <w:t>Объяснять родителям (законным представителям), как образ жизни семьи воздействует на здоровье ребенка.</w:t>
      </w:r>
    </w:p>
    <w:p w:rsidR="001E0378" w:rsidRPr="00124C48" w:rsidRDefault="00ED784F" w:rsidP="00124C48">
      <w:pPr>
        <w:ind w:firstLine="709"/>
        <w:jc w:val="both"/>
        <w:rPr>
          <w:sz w:val="24"/>
          <w:szCs w:val="24"/>
        </w:rPr>
      </w:pPr>
      <w:r w:rsidRPr="00124C48">
        <w:rPr>
          <w:sz w:val="24"/>
          <w:szCs w:val="24"/>
        </w:rPr>
        <w:t>Информировать родителей (законных представителей) о факторах, влияющих на физическое здоровье ребенка (спокойное общение, питание, закаливание, движения).</w:t>
      </w:r>
    </w:p>
    <w:p w:rsidR="001E0378" w:rsidRPr="00124C48" w:rsidRDefault="00ED784F" w:rsidP="00124C48">
      <w:pPr>
        <w:ind w:firstLine="709"/>
        <w:jc w:val="both"/>
        <w:rPr>
          <w:sz w:val="24"/>
          <w:szCs w:val="24"/>
        </w:rPr>
      </w:pPr>
      <w:r w:rsidRPr="00124C48">
        <w:rPr>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(законным представителям) сохранять и укреплять физическое и психическое здоровье ребенка.</w:t>
      </w:r>
    </w:p>
    <w:p w:rsidR="001E0378" w:rsidRPr="00124C48" w:rsidRDefault="00ED784F" w:rsidP="00124C48">
      <w:pPr>
        <w:ind w:firstLine="709"/>
        <w:jc w:val="both"/>
        <w:rPr>
          <w:sz w:val="24"/>
          <w:szCs w:val="24"/>
        </w:rPr>
      </w:pPr>
      <w:r w:rsidRPr="00124C48">
        <w:rPr>
          <w:sz w:val="24"/>
          <w:szCs w:val="24"/>
        </w:rPr>
        <w:t>Ориентировать родителей (законных представителей)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E0378" w:rsidRPr="00124C48" w:rsidRDefault="00ED784F" w:rsidP="00124C48">
      <w:pPr>
        <w:ind w:firstLine="709"/>
        <w:jc w:val="both"/>
        <w:rPr>
          <w:sz w:val="24"/>
          <w:szCs w:val="24"/>
        </w:rPr>
      </w:pPr>
      <w:r w:rsidRPr="00124C48">
        <w:rPr>
          <w:sz w:val="24"/>
          <w:szCs w:val="24"/>
        </w:rPr>
        <w:t>Знакомить родителей (законных представителей) с оздоровительными мероприятиями, проводимыми в детском саду.</w:t>
      </w:r>
    </w:p>
    <w:p w:rsidR="001E0378" w:rsidRPr="00124C48" w:rsidRDefault="00ED784F" w:rsidP="00124C48">
      <w:pPr>
        <w:ind w:firstLine="709"/>
        <w:jc w:val="both"/>
        <w:rPr>
          <w:sz w:val="24"/>
          <w:szCs w:val="24"/>
        </w:rPr>
      </w:pPr>
      <w:r w:rsidRPr="00124C48">
        <w:rPr>
          <w:sz w:val="24"/>
          <w:szCs w:val="24"/>
        </w:rPr>
        <w:t>Разъяснять важность посещения детьми секций, студий, ориентированных на оздоровление дошкольников.</w:t>
      </w:r>
    </w:p>
    <w:p w:rsidR="001E0378" w:rsidRPr="00124C48" w:rsidRDefault="00ED784F" w:rsidP="00124C48">
      <w:pPr>
        <w:ind w:firstLine="709"/>
        <w:jc w:val="both"/>
        <w:rPr>
          <w:sz w:val="24"/>
          <w:szCs w:val="24"/>
        </w:rPr>
      </w:pPr>
      <w:r w:rsidRPr="00124C48">
        <w:rPr>
          <w:sz w:val="24"/>
          <w:szCs w:val="24"/>
        </w:rPr>
        <w:t>Совместно с родителями (законными представителями)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1E0378" w:rsidRPr="008B2B39" w:rsidRDefault="00ED784F" w:rsidP="00124C48">
      <w:pPr>
        <w:ind w:firstLine="709"/>
        <w:jc w:val="both"/>
        <w:rPr>
          <w:sz w:val="24"/>
          <w:szCs w:val="24"/>
          <w:u w:val="single"/>
        </w:rPr>
      </w:pPr>
      <w:r w:rsidRPr="008B2B39">
        <w:rPr>
          <w:sz w:val="24"/>
          <w:szCs w:val="24"/>
          <w:u w:val="single"/>
        </w:rPr>
        <w:t>Физическая культура</w:t>
      </w:r>
    </w:p>
    <w:p w:rsidR="008B2B39" w:rsidRDefault="00ED784F" w:rsidP="00124C48">
      <w:pPr>
        <w:ind w:firstLine="709"/>
        <w:jc w:val="both"/>
        <w:rPr>
          <w:sz w:val="24"/>
          <w:szCs w:val="24"/>
        </w:rPr>
      </w:pPr>
      <w:r w:rsidRPr="00124C48">
        <w:rPr>
          <w:sz w:val="24"/>
          <w:szCs w:val="24"/>
        </w:rPr>
        <w:t>Разъяснять родителям (законным представителям)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1E0378" w:rsidRPr="00124C48" w:rsidRDefault="00ED784F" w:rsidP="00124C48">
      <w:pPr>
        <w:ind w:firstLine="709"/>
        <w:jc w:val="both"/>
        <w:rPr>
          <w:sz w:val="24"/>
          <w:szCs w:val="24"/>
        </w:rPr>
      </w:pPr>
      <w:r w:rsidRPr="00124C48">
        <w:rPr>
          <w:sz w:val="24"/>
          <w:szCs w:val="24"/>
        </w:rPr>
        <w:t>Ориентировать родителей (законных представителей)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1E0378" w:rsidRPr="00124C48" w:rsidRDefault="00ED784F" w:rsidP="00124C48">
      <w:pPr>
        <w:ind w:firstLine="709"/>
        <w:jc w:val="both"/>
        <w:rPr>
          <w:sz w:val="24"/>
          <w:szCs w:val="24"/>
        </w:rPr>
      </w:pPr>
      <w:r w:rsidRPr="00124C48">
        <w:rPr>
          <w:sz w:val="24"/>
          <w:szCs w:val="24"/>
        </w:rPr>
        <w:t>Информировать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1E0378" w:rsidRPr="00124C48" w:rsidRDefault="001E0378" w:rsidP="00124C48">
      <w:pPr>
        <w:ind w:firstLine="709"/>
        <w:jc w:val="both"/>
        <w:rPr>
          <w:sz w:val="24"/>
          <w:szCs w:val="24"/>
        </w:rPr>
      </w:pPr>
    </w:p>
    <w:p w:rsidR="001E0378" w:rsidRPr="008B2B39" w:rsidRDefault="00C23921" w:rsidP="00124C48">
      <w:pPr>
        <w:ind w:firstLine="709"/>
        <w:jc w:val="both"/>
        <w:rPr>
          <w:b/>
          <w:sz w:val="24"/>
          <w:szCs w:val="24"/>
        </w:rPr>
      </w:pPr>
      <w:r>
        <w:rPr>
          <w:b/>
          <w:sz w:val="24"/>
          <w:szCs w:val="24"/>
        </w:rPr>
        <w:t>2.4.3.</w:t>
      </w:r>
      <w:r w:rsidR="00ED784F" w:rsidRPr="008B2B39">
        <w:rPr>
          <w:b/>
          <w:sz w:val="24"/>
          <w:szCs w:val="24"/>
        </w:rPr>
        <w:t>Планируемые результаты:</w:t>
      </w:r>
    </w:p>
    <w:p w:rsidR="001E0378" w:rsidRPr="00124C48" w:rsidRDefault="00ED784F" w:rsidP="00124C48">
      <w:pPr>
        <w:ind w:firstLine="709"/>
        <w:jc w:val="both"/>
        <w:rPr>
          <w:sz w:val="24"/>
          <w:szCs w:val="24"/>
        </w:rPr>
      </w:pPr>
      <w:r w:rsidRPr="00124C48">
        <w:rPr>
          <w:sz w:val="24"/>
          <w:szCs w:val="24"/>
        </w:rPr>
        <w:t>Появление интереса родителей (законных представителей) к работе ДОУ, к воспитанию детей, улучшению детско-родительских отношений.</w:t>
      </w:r>
    </w:p>
    <w:p w:rsidR="001E0378" w:rsidRPr="00124C48" w:rsidRDefault="00ED784F" w:rsidP="00124C48">
      <w:pPr>
        <w:ind w:firstLine="709"/>
        <w:jc w:val="both"/>
        <w:rPr>
          <w:sz w:val="24"/>
          <w:szCs w:val="24"/>
        </w:rPr>
      </w:pPr>
      <w:r w:rsidRPr="00124C48">
        <w:rPr>
          <w:sz w:val="24"/>
          <w:szCs w:val="24"/>
        </w:rPr>
        <w:t>Повышение компетентности родителей (законных представителей) в психолого-педагогических вопросах.</w:t>
      </w:r>
    </w:p>
    <w:p w:rsidR="001E0378" w:rsidRPr="00124C48" w:rsidRDefault="00ED784F" w:rsidP="00124C48">
      <w:pPr>
        <w:ind w:firstLine="709"/>
        <w:jc w:val="both"/>
        <w:rPr>
          <w:sz w:val="24"/>
          <w:szCs w:val="24"/>
        </w:rPr>
      </w:pPr>
      <w:r w:rsidRPr="00124C48">
        <w:rPr>
          <w:sz w:val="24"/>
          <w:szCs w:val="24"/>
        </w:rPr>
        <w:t>Сохранение семейных ценностей и традиций.</w:t>
      </w:r>
    </w:p>
    <w:p w:rsidR="001E0378" w:rsidRPr="00124C48" w:rsidRDefault="00ED784F" w:rsidP="00124C48">
      <w:pPr>
        <w:ind w:firstLine="709"/>
        <w:jc w:val="both"/>
        <w:rPr>
          <w:sz w:val="24"/>
          <w:szCs w:val="24"/>
        </w:rPr>
      </w:pPr>
      <w:r w:rsidRPr="00124C48">
        <w:rPr>
          <w:sz w:val="24"/>
          <w:szCs w:val="24"/>
        </w:rPr>
        <w:t>Увеличение</w:t>
      </w:r>
      <w:r w:rsidR="008B2B39">
        <w:rPr>
          <w:sz w:val="24"/>
          <w:szCs w:val="24"/>
        </w:rPr>
        <w:t xml:space="preserve"> </w:t>
      </w:r>
      <w:r w:rsidRPr="00124C48">
        <w:rPr>
          <w:sz w:val="24"/>
          <w:szCs w:val="24"/>
        </w:rPr>
        <w:t>количества</w:t>
      </w:r>
      <w:r w:rsidR="008B2B39">
        <w:rPr>
          <w:sz w:val="24"/>
          <w:szCs w:val="24"/>
        </w:rPr>
        <w:t xml:space="preserve"> </w:t>
      </w:r>
      <w:r w:rsidRPr="00124C48">
        <w:rPr>
          <w:sz w:val="24"/>
          <w:szCs w:val="24"/>
        </w:rPr>
        <w:t>обращений</w:t>
      </w:r>
      <w:r w:rsidR="008B2B39">
        <w:rPr>
          <w:sz w:val="24"/>
          <w:szCs w:val="24"/>
        </w:rPr>
        <w:t xml:space="preserve"> </w:t>
      </w:r>
      <w:r w:rsidRPr="00124C48">
        <w:rPr>
          <w:sz w:val="24"/>
          <w:szCs w:val="24"/>
        </w:rPr>
        <w:t>с</w:t>
      </w:r>
      <w:r w:rsidR="008B2B39">
        <w:rPr>
          <w:sz w:val="24"/>
          <w:szCs w:val="24"/>
        </w:rPr>
        <w:t xml:space="preserve"> </w:t>
      </w:r>
      <w:r w:rsidRPr="00124C48">
        <w:rPr>
          <w:sz w:val="24"/>
          <w:szCs w:val="24"/>
        </w:rPr>
        <w:t>вопросами</w:t>
      </w:r>
      <w:r w:rsidR="008B2B39">
        <w:rPr>
          <w:sz w:val="24"/>
          <w:szCs w:val="24"/>
        </w:rPr>
        <w:t xml:space="preserve"> </w:t>
      </w:r>
      <w:r w:rsidRPr="00124C48">
        <w:rPr>
          <w:sz w:val="24"/>
          <w:szCs w:val="24"/>
        </w:rPr>
        <w:t>к</w:t>
      </w:r>
      <w:r w:rsidR="008B2B39">
        <w:rPr>
          <w:sz w:val="24"/>
          <w:szCs w:val="24"/>
        </w:rPr>
        <w:t xml:space="preserve"> </w:t>
      </w:r>
      <w:r w:rsidRPr="00124C48">
        <w:rPr>
          <w:sz w:val="24"/>
          <w:szCs w:val="24"/>
        </w:rPr>
        <w:t>педагогам</w:t>
      </w:r>
      <w:r w:rsidR="008B2B39">
        <w:rPr>
          <w:sz w:val="24"/>
          <w:szCs w:val="24"/>
        </w:rPr>
        <w:t xml:space="preserve"> </w:t>
      </w:r>
      <w:r w:rsidRPr="00124C48">
        <w:rPr>
          <w:sz w:val="24"/>
          <w:szCs w:val="24"/>
        </w:rPr>
        <w:t>и специалистам ДОУ.</w:t>
      </w:r>
    </w:p>
    <w:p w:rsidR="001E0378" w:rsidRPr="00124C48" w:rsidRDefault="00ED784F" w:rsidP="00124C48">
      <w:pPr>
        <w:ind w:firstLine="709"/>
        <w:jc w:val="both"/>
        <w:rPr>
          <w:sz w:val="24"/>
          <w:szCs w:val="24"/>
        </w:rPr>
      </w:pPr>
      <w:r w:rsidRPr="00124C48">
        <w:rPr>
          <w:sz w:val="24"/>
          <w:szCs w:val="24"/>
        </w:rPr>
        <w:t>Рост</w:t>
      </w:r>
      <w:r w:rsidR="008B2B39">
        <w:rPr>
          <w:sz w:val="24"/>
          <w:szCs w:val="24"/>
        </w:rPr>
        <w:t xml:space="preserve"> </w:t>
      </w:r>
      <w:r w:rsidRPr="00124C48">
        <w:rPr>
          <w:sz w:val="24"/>
          <w:szCs w:val="24"/>
        </w:rPr>
        <w:t>удовлетворенности</w:t>
      </w:r>
      <w:r w:rsidR="008B2B39">
        <w:rPr>
          <w:sz w:val="24"/>
          <w:szCs w:val="24"/>
        </w:rPr>
        <w:t xml:space="preserve"> родителей </w:t>
      </w:r>
      <w:r w:rsidRPr="00124C48">
        <w:rPr>
          <w:sz w:val="24"/>
          <w:szCs w:val="24"/>
        </w:rPr>
        <w:t>(законных</w:t>
      </w:r>
      <w:r w:rsidR="008B2B39">
        <w:rPr>
          <w:sz w:val="24"/>
          <w:szCs w:val="24"/>
        </w:rPr>
        <w:t xml:space="preserve"> </w:t>
      </w:r>
      <w:r w:rsidRPr="00124C48">
        <w:rPr>
          <w:sz w:val="24"/>
          <w:szCs w:val="24"/>
        </w:rPr>
        <w:t>представителей) работой педагогов и ДОУ.</w:t>
      </w:r>
    </w:p>
    <w:p w:rsidR="00074DAF" w:rsidRPr="008B2B39" w:rsidRDefault="00074DAF" w:rsidP="00264F96">
      <w:pPr>
        <w:ind w:firstLine="709"/>
        <w:jc w:val="both"/>
        <w:rPr>
          <w:b/>
          <w:i/>
          <w:sz w:val="24"/>
          <w:szCs w:val="24"/>
        </w:rPr>
      </w:pPr>
      <w:r w:rsidRPr="008B2B39">
        <w:rPr>
          <w:b/>
          <w:i/>
          <w:sz w:val="24"/>
          <w:szCs w:val="24"/>
        </w:rPr>
        <w:t>Система взаимодействия с родителями в части Образовательной программы, формируемой участниками образовательных отношений:</w:t>
      </w:r>
    </w:p>
    <w:p w:rsidR="00074DAF" w:rsidRPr="008B2B39" w:rsidRDefault="00074DAF" w:rsidP="00264F96">
      <w:pPr>
        <w:ind w:firstLine="709"/>
        <w:jc w:val="both"/>
        <w:rPr>
          <w:b/>
          <w:i/>
          <w:sz w:val="24"/>
          <w:szCs w:val="24"/>
        </w:rPr>
      </w:pPr>
      <w:r w:rsidRPr="00124C48">
        <w:rPr>
          <w:sz w:val="24"/>
          <w:szCs w:val="24"/>
        </w:rPr>
        <w:t xml:space="preserve">- </w:t>
      </w:r>
      <w:r w:rsidRPr="008B2B39">
        <w:rPr>
          <w:b/>
          <w:i/>
          <w:sz w:val="24"/>
          <w:szCs w:val="24"/>
        </w:rPr>
        <w:t>Формирование общей культу</w:t>
      </w:r>
      <w:r w:rsidR="008B2B39" w:rsidRPr="008B2B39">
        <w:rPr>
          <w:b/>
          <w:i/>
          <w:sz w:val="24"/>
          <w:szCs w:val="24"/>
        </w:rPr>
        <w:t xml:space="preserve">ры личности детей, развитие их </w:t>
      </w:r>
      <w:r w:rsidRPr="008B2B39">
        <w:rPr>
          <w:b/>
          <w:i/>
          <w:sz w:val="24"/>
          <w:szCs w:val="24"/>
        </w:rPr>
        <w:t xml:space="preserve">социальных, нравственных, эстетических, интеллектуальных, физических качеств, инициативности, самостоятельности и ответственности на примере родителей, взрослых из ближайшего </w:t>
      </w:r>
      <w:r w:rsidRPr="008B2B39">
        <w:rPr>
          <w:b/>
          <w:i/>
          <w:sz w:val="24"/>
          <w:szCs w:val="24"/>
        </w:rPr>
        <w:lastRenderedPageBreak/>
        <w:t xml:space="preserve">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 Народная педагогика народов Башкортостана содержит богатый материал, который можно использовать для нравственного, экологического, духовного, эстетического, трудового воспитания. Они содержатся в различных жанрах фольклора, в обычаях, обрядах. </w:t>
      </w:r>
    </w:p>
    <w:p w:rsidR="00074DAF" w:rsidRPr="008B2B39" w:rsidRDefault="00074DAF" w:rsidP="00264F96">
      <w:pPr>
        <w:ind w:firstLine="709"/>
        <w:jc w:val="both"/>
        <w:rPr>
          <w:b/>
          <w:i/>
          <w:sz w:val="24"/>
          <w:szCs w:val="24"/>
        </w:rPr>
      </w:pPr>
      <w:r w:rsidRPr="008B2B39">
        <w:rPr>
          <w:b/>
          <w:i/>
          <w:sz w:val="24"/>
          <w:szCs w:val="24"/>
        </w:rPr>
        <w:t xml:space="preserve">- Побуждать родителей к изучению истории и культуры народов Республики Башкортостан, освоение общечеловеческих ценностей; лучших традиций и обычаев башкирского и других народов, проживающих в Республике Башкортостан. </w:t>
      </w:r>
    </w:p>
    <w:p w:rsidR="00074DAF" w:rsidRPr="008B2B39" w:rsidRDefault="00074DAF" w:rsidP="00264F96">
      <w:pPr>
        <w:ind w:firstLine="709"/>
        <w:jc w:val="both"/>
        <w:rPr>
          <w:b/>
          <w:i/>
          <w:sz w:val="24"/>
          <w:szCs w:val="24"/>
        </w:rPr>
      </w:pPr>
      <w:r w:rsidRPr="008B2B39">
        <w:rPr>
          <w:b/>
          <w:i/>
          <w:sz w:val="24"/>
          <w:szCs w:val="24"/>
        </w:rPr>
        <w:t xml:space="preserve">- Побуждать родителей к </w:t>
      </w:r>
      <w:r w:rsidR="008B2B39" w:rsidRPr="008B2B39">
        <w:rPr>
          <w:b/>
          <w:i/>
          <w:sz w:val="24"/>
          <w:szCs w:val="24"/>
        </w:rPr>
        <w:t xml:space="preserve">семейным </w:t>
      </w:r>
      <w:r w:rsidRPr="008B2B39">
        <w:rPr>
          <w:b/>
          <w:i/>
          <w:sz w:val="24"/>
          <w:szCs w:val="24"/>
        </w:rPr>
        <w:t>посещениям театров, концертных залов, фестивалей народного творчества, музеев РБ, встречи с видными деятелями культуры РБ;</w:t>
      </w:r>
    </w:p>
    <w:p w:rsidR="00074DAF" w:rsidRPr="008B2B39" w:rsidRDefault="00074DAF" w:rsidP="00264F96">
      <w:pPr>
        <w:ind w:firstLine="709"/>
        <w:jc w:val="both"/>
        <w:rPr>
          <w:b/>
          <w:i/>
          <w:sz w:val="24"/>
          <w:szCs w:val="24"/>
        </w:rPr>
      </w:pPr>
      <w:r w:rsidRPr="008B2B39">
        <w:rPr>
          <w:b/>
          <w:i/>
          <w:sz w:val="24"/>
          <w:szCs w:val="24"/>
        </w:rPr>
        <w:t xml:space="preserve"> - Привлечение родителей к совместной с детьми проектной деятельности.</w:t>
      </w:r>
    </w:p>
    <w:p w:rsidR="001E0378" w:rsidRPr="00124C48" w:rsidRDefault="001E0378" w:rsidP="00264F96">
      <w:pPr>
        <w:ind w:firstLine="709"/>
        <w:jc w:val="both"/>
        <w:rPr>
          <w:sz w:val="24"/>
          <w:szCs w:val="24"/>
        </w:rPr>
      </w:pPr>
    </w:p>
    <w:p w:rsidR="001E0378" w:rsidRPr="008B2B39" w:rsidRDefault="008B2B39" w:rsidP="00892D0B">
      <w:pPr>
        <w:pStyle w:val="a5"/>
        <w:numPr>
          <w:ilvl w:val="1"/>
          <w:numId w:val="14"/>
        </w:numPr>
        <w:rPr>
          <w:b/>
          <w:sz w:val="24"/>
          <w:szCs w:val="24"/>
        </w:rPr>
      </w:pPr>
      <w:r w:rsidRPr="008B2B39">
        <w:rPr>
          <w:b/>
          <w:sz w:val="24"/>
          <w:szCs w:val="24"/>
        </w:rPr>
        <w:t xml:space="preserve"> </w:t>
      </w:r>
      <w:r w:rsidR="00ED784F" w:rsidRPr="008B2B39">
        <w:rPr>
          <w:b/>
          <w:sz w:val="24"/>
          <w:szCs w:val="24"/>
        </w:rPr>
        <w:t>Взаимодействие участников образовательного процесса.</w:t>
      </w:r>
    </w:p>
    <w:p w:rsidR="001E0378" w:rsidRPr="00124C48" w:rsidRDefault="001E0378" w:rsidP="00124C48">
      <w:pPr>
        <w:ind w:firstLine="709"/>
        <w:jc w:val="both"/>
        <w:rPr>
          <w:sz w:val="24"/>
          <w:szCs w:val="24"/>
        </w:rPr>
      </w:pPr>
    </w:p>
    <w:p w:rsidR="001E0378" w:rsidRPr="00124C48" w:rsidRDefault="00ED784F" w:rsidP="00124C48">
      <w:pPr>
        <w:ind w:firstLine="709"/>
        <w:jc w:val="both"/>
        <w:rPr>
          <w:sz w:val="24"/>
          <w:szCs w:val="24"/>
        </w:rPr>
      </w:pPr>
      <w:r w:rsidRPr="00124C48">
        <w:rPr>
          <w:sz w:val="24"/>
          <w:szCs w:val="24"/>
        </w:rPr>
        <w:t>Эффективность коррекционно-развивающей работы в группе компенсирующей направленности во многом зависит от преемственности в работе учителя-логопеда и других специалистов. И, прежде всего, учителя- логопеда и воспитателей.</w:t>
      </w:r>
    </w:p>
    <w:p w:rsidR="001E0378" w:rsidRPr="00124C48" w:rsidRDefault="00ED784F" w:rsidP="007C13A7">
      <w:pPr>
        <w:ind w:firstLine="709"/>
        <w:jc w:val="both"/>
        <w:rPr>
          <w:sz w:val="24"/>
          <w:szCs w:val="24"/>
        </w:rPr>
      </w:pPr>
      <w:r w:rsidRPr="00124C48">
        <w:rPr>
          <w:sz w:val="24"/>
          <w:szCs w:val="24"/>
        </w:rPr>
        <w:t>Взаимодействие с воспитателями учитель-логопед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w:t>
      </w:r>
      <w:r w:rsidR="00001BAC">
        <w:rPr>
          <w:sz w:val="24"/>
          <w:szCs w:val="24"/>
        </w:rPr>
        <w:t xml:space="preserve"> </w:t>
      </w:r>
      <w:r w:rsidRPr="00124C48">
        <w:rPr>
          <w:sz w:val="24"/>
          <w:szCs w:val="24"/>
        </w:rPr>
        <w:t>помещении; взаимопосещение и участие в интегрированной образовательной деятельности; совместное осуществление обра</w:t>
      </w:r>
      <w:r w:rsidR="008B2B39">
        <w:rPr>
          <w:sz w:val="24"/>
          <w:szCs w:val="24"/>
        </w:rPr>
        <w:t xml:space="preserve">зовательной деятельности в ходе режимных </w:t>
      </w:r>
      <w:r w:rsidRPr="00124C48">
        <w:rPr>
          <w:sz w:val="24"/>
          <w:szCs w:val="24"/>
        </w:rPr>
        <w:t>моментов,</w:t>
      </w:r>
      <w:r w:rsidR="008B2B39">
        <w:rPr>
          <w:sz w:val="24"/>
          <w:szCs w:val="24"/>
        </w:rPr>
        <w:t xml:space="preserve"> </w:t>
      </w:r>
      <w:r w:rsidRPr="00124C48">
        <w:rPr>
          <w:sz w:val="24"/>
          <w:szCs w:val="24"/>
        </w:rPr>
        <w:t>еженедельные</w:t>
      </w:r>
      <w:r w:rsidR="008B2B39">
        <w:rPr>
          <w:sz w:val="24"/>
          <w:szCs w:val="24"/>
        </w:rPr>
        <w:t xml:space="preserve"> задания </w:t>
      </w:r>
      <w:r w:rsidRPr="00124C48">
        <w:rPr>
          <w:sz w:val="24"/>
          <w:szCs w:val="24"/>
        </w:rPr>
        <w:t>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1E0378" w:rsidRPr="00124C48" w:rsidRDefault="00ED784F" w:rsidP="007C13A7">
      <w:pPr>
        <w:ind w:firstLine="709"/>
        <w:jc w:val="both"/>
        <w:rPr>
          <w:sz w:val="24"/>
          <w:szCs w:val="24"/>
        </w:rPr>
      </w:pPr>
      <w:r w:rsidRPr="00124C48">
        <w:rPr>
          <w:sz w:val="24"/>
          <w:szCs w:val="24"/>
        </w:rPr>
        <w:t>Еженедельные задания учителя-логопеда воспитателю включают в себя следующие разделы:</w:t>
      </w:r>
    </w:p>
    <w:p w:rsidR="001E0378" w:rsidRPr="008B2B39" w:rsidRDefault="00ED784F" w:rsidP="00892D0B">
      <w:pPr>
        <w:pStyle w:val="a5"/>
        <w:numPr>
          <w:ilvl w:val="0"/>
          <w:numId w:val="15"/>
        </w:numPr>
        <w:ind w:left="0" w:firstLine="284"/>
        <w:rPr>
          <w:sz w:val="24"/>
          <w:szCs w:val="24"/>
        </w:rPr>
      </w:pPr>
      <w:r w:rsidRPr="008B2B39">
        <w:rPr>
          <w:sz w:val="24"/>
          <w:szCs w:val="24"/>
        </w:rPr>
        <w:t>логопедические пятиминутки;</w:t>
      </w:r>
    </w:p>
    <w:p w:rsidR="001E0378" w:rsidRPr="008B2B39" w:rsidRDefault="00ED784F" w:rsidP="00892D0B">
      <w:pPr>
        <w:pStyle w:val="a5"/>
        <w:numPr>
          <w:ilvl w:val="0"/>
          <w:numId w:val="15"/>
        </w:numPr>
        <w:ind w:left="0" w:firstLine="284"/>
        <w:rPr>
          <w:sz w:val="24"/>
          <w:szCs w:val="24"/>
        </w:rPr>
      </w:pPr>
      <w:r w:rsidRPr="008B2B39">
        <w:rPr>
          <w:sz w:val="24"/>
          <w:szCs w:val="24"/>
        </w:rPr>
        <w:t>подвижные игры и пальчиковая гимнастика;</w:t>
      </w:r>
    </w:p>
    <w:p w:rsidR="001E0378" w:rsidRPr="008B2B39" w:rsidRDefault="00ED784F" w:rsidP="00892D0B">
      <w:pPr>
        <w:pStyle w:val="a5"/>
        <w:numPr>
          <w:ilvl w:val="0"/>
          <w:numId w:val="15"/>
        </w:numPr>
        <w:ind w:left="0" w:firstLine="284"/>
        <w:rPr>
          <w:sz w:val="24"/>
          <w:szCs w:val="24"/>
        </w:rPr>
      </w:pPr>
      <w:r w:rsidRPr="008B2B39">
        <w:rPr>
          <w:sz w:val="24"/>
          <w:szCs w:val="24"/>
        </w:rPr>
        <w:t>индивидуальная работа;</w:t>
      </w:r>
    </w:p>
    <w:p w:rsidR="001E0378" w:rsidRPr="008B2B39" w:rsidRDefault="00ED784F" w:rsidP="00892D0B">
      <w:pPr>
        <w:pStyle w:val="a5"/>
        <w:numPr>
          <w:ilvl w:val="0"/>
          <w:numId w:val="15"/>
        </w:numPr>
        <w:ind w:left="0" w:firstLine="284"/>
        <w:rPr>
          <w:sz w:val="24"/>
          <w:szCs w:val="24"/>
        </w:rPr>
      </w:pPr>
      <w:r w:rsidRPr="008B2B39">
        <w:rPr>
          <w:sz w:val="24"/>
          <w:szCs w:val="24"/>
        </w:rPr>
        <w:t>рекомендации</w:t>
      </w:r>
      <w:r w:rsidR="008B2B39" w:rsidRPr="008B2B39">
        <w:rPr>
          <w:sz w:val="24"/>
          <w:szCs w:val="24"/>
        </w:rPr>
        <w:t xml:space="preserve"> </w:t>
      </w:r>
      <w:r w:rsidRPr="008B2B39">
        <w:rPr>
          <w:sz w:val="24"/>
          <w:szCs w:val="24"/>
        </w:rPr>
        <w:t>по</w:t>
      </w:r>
      <w:r w:rsidR="008B2B39" w:rsidRPr="008B2B39">
        <w:rPr>
          <w:sz w:val="24"/>
          <w:szCs w:val="24"/>
        </w:rPr>
        <w:t xml:space="preserve"> </w:t>
      </w:r>
      <w:r w:rsidRPr="008B2B39">
        <w:rPr>
          <w:sz w:val="24"/>
          <w:szCs w:val="24"/>
        </w:rPr>
        <w:t>подбору</w:t>
      </w:r>
      <w:r w:rsidR="008B2B39" w:rsidRPr="008B2B39">
        <w:rPr>
          <w:sz w:val="24"/>
          <w:szCs w:val="24"/>
        </w:rPr>
        <w:t xml:space="preserve"> </w:t>
      </w:r>
      <w:r w:rsidRPr="008B2B39">
        <w:rPr>
          <w:sz w:val="24"/>
          <w:szCs w:val="24"/>
        </w:rPr>
        <w:t>художественной</w:t>
      </w:r>
      <w:r w:rsidR="008B2B39" w:rsidRPr="008B2B39">
        <w:rPr>
          <w:sz w:val="24"/>
          <w:szCs w:val="24"/>
        </w:rPr>
        <w:t xml:space="preserve"> </w:t>
      </w:r>
      <w:r w:rsidRPr="008B2B39">
        <w:rPr>
          <w:sz w:val="24"/>
          <w:szCs w:val="24"/>
        </w:rPr>
        <w:t>литературы</w:t>
      </w:r>
      <w:r w:rsidR="008B2B39" w:rsidRPr="008B2B39">
        <w:rPr>
          <w:sz w:val="24"/>
          <w:szCs w:val="24"/>
        </w:rPr>
        <w:t xml:space="preserve"> </w:t>
      </w:r>
      <w:r w:rsidRPr="008B2B39">
        <w:rPr>
          <w:sz w:val="24"/>
          <w:szCs w:val="24"/>
        </w:rPr>
        <w:t>и иллюстративного материала.</w:t>
      </w:r>
    </w:p>
    <w:p w:rsidR="001E0378" w:rsidRPr="00124C48" w:rsidRDefault="00ED784F" w:rsidP="007C13A7">
      <w:pPr>
        <w:ind w:firstLine="709"/>
        <w:jc w:val="both"/>
        <w:rPr>
          <w:sz w:val="24"/>
          <w:szCs w:val="24"/>
        </w:rPr>
      </w:pPr>
      <w:r w:rsidRPr="00124C48">
        <w:rPr>
          <w:sz w:val="24"/>
          <w:szCs w:val="24"/>
        </w:rPr>
        <w:t>Логопедические пятиминутки служат для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учителем-логопедом. Учитель-логопед не только дает рекомендации по проведению пятиминуток, но в некоторых случаях и предоставляет материалы и пособия для их проведения.</w:t>
      </w:r>
    </w:p>
    <w:p w:rsidR="001E0378" w:rsidRPr="00124C48" w:rsidRDefault="00ED784F" w:rsidP="00124C48">
      <w:pPr>
        <w:ind w:firstLine="709"/>
        <w:jc w:val="both"/>
        <w:rPr>
          <w:sz w:val="24"/>
          <w:szCs w:val="24"/>
        </w:rPr>
      </w:pPr>
      <w:r w:rsidRPr="00124C48">
        <w:rPr>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1E0378" w:rsidRPr="00124C48" w:rsidRDefault="00ED784F" w:rsidP="00124C48">
      <w:pPr>
        <w:ind w:firstLine="709"/>
        <w:jc w:val="both"/>
        <w:rPr>
          <w:sz w:val="24"/>
          <w:szCs w:val="24"/>
        </w:rPr>
      </w:pPr>
      <w:r w:rsidRPr="00124C48">
        <w:rPr>
          <w:sz w:val="24"/>
          <w:szCs w:val="24"/>
        </w:rPr>
        <w:t>Планируя индивидуальную работу воспитателей с детьми, учитель-логопед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rsidR="001E0378" w:rsidRPr="00124C48" w:rsidRDefault="00ED784F" w:rsidP="00124C48">
      <w:pPr>
        <w:ind w:firstLine="709"/>
        <w:jc w:val="both"/>
        <w:rPr>
          <w:sz w:val="24"/>
          <w:szCs w:val="24"/>
        </w:rPr>
      </w:pPr>
      <w:r w:rsidRPr="00124C48">
        <w:rPr>
          <w:sz w:val="24"/>
          <w:szCs w:val="24"/>
        </w:rPr>
        <w:lastRenderedPageBreak/>
        <w:t>Прежде всего, учителя-логопеды рекомендуют индивидуальную работу по автоматизации и дифференциации звуков.</w:t>
      </w:r>
    </w:p>
    <w:p w:rsidR="001E0378" w:rsidRPr="00124C48" w:rsidRDefault="00ED784F" w:rsidP="00124C48">
      <w:pPr>
        <w:ind w:firstLine="709"/>
        <w:jc w:val="both"/>
        <w:rPr>
          <w:sz w:val="24"/>
          <w:szCs w:val="24"/>
        </w:rPr>
      </w:pPr>
      <w:r w:rsidRPr="00124C48">
        <w:rPr>
          <w:sz w:val="24"/>
          <w:szCs w:val="24"/>
        </w:rPr>
        <w:t>Зная, какие трудности испытывают воспитатели при подборе наглядно- дидактических и литературных материалов, как сложно им учесть особенности общего и речевого развития детей с речевой патологией, учитель-логопед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1E0378" w:rsidRPr="00124C48" w:rsidRDefault="00ED784F" w:rsidP="00124C48">
      <w:pPr>
        <w:ind w:firstLine="709"/>
        <w:jc w:val="both"/>
        <w:rPr>
          <w:sz w:val="24"/>
          <w:szCs w:val="24"/>
        </w:rPr>
      </w:pPr>
      <w:r w:rsidRPr="00124C48">
        <w:rPr>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1E0378" w:rsidRPr="00124C48" w:rsidRDefault="00ED784F" w:rsidP="00124C48">
      <w:pPr>
        <w:ind w:firstLine="709"/>
        <w:jc w:val="both"/>
        <w:rPr>
          <w:sz w:val="24"/>
          <w:szCs w:val="24"/>
        </w:rPr>
      </w:pPr>
      <w:r w:rsidRPr="00124C48">
        <w:rPr>
          <w:sz w:val="24"/>
          <w:szCs w:val="24"/>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(законных представителей) дошкольников.</w:t>
      </w:r>
    </w:p>
    <w:p w:rsidR="001E0378" w:rsidRPr="00124C48" w:rsidRDefault="00ED784F" w:rsidP="00124C48">
      <w:pPr>
        <w:ind w:firstLine="709"/>
        <w:jc w:val="both"/>
        <w:rPr>
          <w:sz w:val="24"/>
          <w:szCs w:val="24"/>
        </w:rPr>
      </w:pPr>
      <w:r w:rsidRPr="00124C48">
        <w:rPr>
          <w:sz w:val="24"/>
          <w:szCs w:val="24"/>
        </w:rPr>
        <w:t xml:space="preserve">Работой по образовательной области </w:t>
      </w:r>
      <w:r w:rsidRPr="008B2B39">
        <w:rPr>
          <w:b/>
          <w:sz w:val="24"/>
          <w:szCs w:val="24"/>
        </w:rPr>
        <w:t>«Речевое развитие»</w:t>
      </w:r>
      <w:r w:rsidRPr="00124C48">
        <w:rPr>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w:t>
      </w:r>
      <w:r w:rsidR="006E4BF3">
        <w:rPr>
          <w:sz w:val="24"/>
          <w:szCs w:val="24"/>
        </w:rPr>
        <w:t xml:space="preserve"> </w:t>
      </w:r>
      <w:r w:rsidRPr="00124C48">
        <w:rPr>
          <w:sz w:val="24"/>
          <w:szCs w:val="24"/>
        </w:rPr>
        <w:t>- логопеда.</w:t>
      </w:r>
    </w:p>
    <w:p w:rsidR="001E0378" w:rsidRPr="00124C48" w:rsidRDefault="00ED784F" w:rsidP="00124C48">
      <w:pPr>
        <w:ind w:firstLine="709"/>
        <w:jc w:val="both"/>
        <w:rPr>
          <w:sz w:val="24"/>
          <w:szCs w:val="24"/>
        </w:rPr>
      </w:pPr>
      <w:r w:rsidRPr="00124C48">
        <w:rPr>
          <w:sz w:val="24"/>
          <w:szCs w:val="24"/>
        </w:rPr>
        <w:t xml:space="preserve">В работе по образовательной области </w:t>
      </w:r>
      <w:r w:rsidRPr="008B2B39">
        <w:rPr>
          <w:b/>
          <w:sz w:val="24"/>
          <w:szCs w:val="24"/>
        </w:rPr>
        <w:t>«Познавательное развитие»</w:t>
      </w:r>
      <w:r w:rsidRPr="00124C48">
        <w:rPr>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w:t>
      </w:r>
      <w:r w:rsidR="00001BAC">
        <w:rPr>
          <w:sz w:val="24"/>
          <w:szCs w:val="24"/>
        </w:rPr>
        <w:t xml:space="preserve"> </w:t>
      </w:r>
      <w:r w:rsidRPr="00124C48">
        <w:rPr>
          <w:sz w:val="24"/>
          <w:szCs w:val="24"/>
        </w:rPr>
        <w:t>- 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1E0378" w:rsidRPr="00124C48" w:rsidRDefault="00ED784F" w:rsidP="00124C48">
      <w:pPr>
        <w:ind w:firstLine="709"/>
        <w:jc w:val="both"/>
        <w:rPr>
          <w:sz w:val="24"/>
          <w:szCs w:val="24"/>
        </w:rPr>
      </w:pPr>
      <w:r w:rsidRPr="00124C48">
        <w:rPr>
          <w:sz w:val="24"/>
          <w:szCs w:val="24"/>
        </w:rPr>
        <w:t xml:space="preserve">Основными специалистами в области </w:t>
      </w:r>
      <w:r w:rsidRPr="008B2B39">
        <w:rPr>
          <w:b/>
          <w:sz w:val="24"/>
          <w:szCs w:val="24"/>
        </w:rPr>
        <w:t>«Социально-коммуникативное развитие»</w:t>
      </w:r>
      <w:r w:rsidRPr="00124C48">
        <w:rPr>
          <w:sz w:val="24"/>
          <w:szCs w:val="24"/>
        </w:rPr>
        <w:t xml:space="preserve"> выступают воспитатели и учитель-логопед при условии, что остальные специалисты и родители (законные представители) дошкольников</w:t>
      </w:r>
      <w:r w:rsidR="006A65E4">
        <w:rPr>
          <w:sz w:val="24"/>
          <w:szCs w:val="24"/>
        </w:rPr>
        <w:t xml:space="preserve"> </w:t>
      </w:r>
      <w:r w:rsidRPr="00124C48">
        <w:rPr>
          <w:sz w:val="24"/>
          <w:szCs w:val="24"/>
        </w:rPr>
        <w:t>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(законными представителями).</w:t>
      </w:r>
    </w:p>
    <w:p w:rsidR="001E0378" w:rsidRPr="00124C48" w:rsidRDefault="00ED784F" w:rsidP="008B2B39">
      <w:pPr>
        <w:ind w:firstLine="709"/>
        <w:jc w:val="both"/>
        <w:rPr>
          <w:sz w:val="24"/>
          <w:szCs w:val="24"/>
        </w:rPr>
      </w:pPr>
      <w:r w:rsidRPr="00124C48">
        <w:rPr>
          <w:sz w:val="24"/>
          <w:szCs w:val="24"/>
        </w:rPr>
        <w:t>В</w:t>
      </w:r>
      <w:r w:rsidR="008B2B39">
        <w:rPr>
          <w:sz w:val="24"/>
          <w:szCs w:val="24"/>
        </w:rPr>
        <w:t xml:space="preserve"> </w:t>
      </w:r>
      <w:r w:rsidRPr="00124C48">
        <w:rPr>
          <w:sz w:val="24"/>
          <w:szCs w:val="24"/>
        </w:rPr>
        <w:t>образовательной</w:t>
      </w:r>
      <w:r w:rsidR="008B2B39">
        <w:rPr>
          <w:sz w:val="24"/>
          <w:szCs w:val="24"/>
        </w:rPr>
        <w:t xml:space="preserve"> </w:t>
      </w:r>
      <w:r w:rsidRPr="00124C48">
        <w:rPr>
          <w:sz w:val="24"/>
          <w:szCs w:val="24"/>
        </w:rPr>
        <w:t>области</w:t>
      </w:r>
      <w:r w:rsidR="008B2B39">
        <w:rPr>
          <w:sz w:val="24"/>
          <w:szCs w:val="24"/>
        </w:rPr>
        <w:t xml:space="preserve"> </w:t>
      </w:r>
      <w:r w:rsidRPr="008B2B39">
        <w:rPr>
          <w:b/>
          <w:sz w:val="24"/>
          <w:szCs w:val="24"/>
        </w:rPr>
        <w:t>«Художественно-эстетическое развитие»</w:t>
      </w:r>
      <w:r w:rsidRPr="00124C48">
        <w:rPr>
          <w:sz w:val="24"/>
          <w:szCs w:val="24"/>
        </w:rPr>
        <w:t xml:space="preserve"> принимают участие воспитатели, музыкальный руководитель. Работу в образовательных области </w:t>
      </w:r>
      <w:r w:rsidRPr="008B2B39">
        <w:rPr>
          <w:b/>
          <w:sz w:val="24"/>
          <w:szCs w:val="24"/>
        </w:rPr>
        <w:t>«Физическое развитие»</w:t>
      </w:r>
      <w:r w:rsidRPr="00124C48">
        <w:rPr>
          <w:sz w:val="24"/>
          <w:szCs w:val="24"/>
        </w:rPr>
        <w:t xml:space="preserve"> осуществляют инструктор</w:t>
      </w:r>
      <w:r w:rsidR="008B2B39">
        <w:rPr>
          <w:sz w:val="24"/>
          <w:szCs w:val="24"/>
        </w:rPr>
        <w:t xml:space="preserve"> по </w:t>
      </w:r>
      <w:r w:rsidRPr="00124C48">
        <w:rPr>
          <w:sz w:val="24"/>
          <w:szCs w:val="24"/>
        </w:rPr>
        <w:t>физической</w:t>
      </w:r>
      <w:r w:rsidR="008B2B39">
        <w:rPr>
          <w:sz w:val="24"/>
          <w:szCs w:val="24"/>
        </w:rPr>
        <w:t xml:space="preserve"> </w:t>
      </w:r>
      <w:r w:rsidRPr="00124C48">
        <w:rPr>
          <w:sz w:val="24"/>
          <w:szCs w:val="24"/>
        </w:rPr>
        <w:t>культуре</w:t>
      </w:r>
      <w:r w:rsidR="008B2B39">
        <w:rPr>
          <w:sz w:val="24"/>
          <w:szCs w:val="24"/>
        </w:rPr>
        <w:t xml:space="preserve"> (воспитатель </w:t>
      </w:r>
      <w:r w:rsidRPr="00124C48">
        <w:rPr>
          <w:sz w:val="24"/>
          <w:szCs w:val="24"/>
        </w:rPr>
        <w:t>при</w:t>
      </w:r>
      <w:r w:rsidR="008B2B39">
        <w:rPr>
          <w:sz w:val="24"/>
          <w:szCs w:val="24"/>
        </w:rPr>
        <w:t xml:space="preserve"> </w:t>
      </w:r>
      <w:r w:rsidRPr="00124C48">
        <w:rPr>
          <w:sz w:val="24"/>
          <w:szCs w:val="24"/>
        </w:rPr>
        <w:t>отсутствии</w:t>
      </w:r>
      <w:r w:rsidR="008B2B39">
        <w:rPr>
          <w:sz w:val="24"/>
          <w:szCs w:val="24"/>
        </w:rPr>
        <w:t xml:space="preserve"> специалиста). Таким образом, </w:t>
      </w:r>
      <w:r w:rsidRPr="00124C48">
        <w:rPr>
          <w:sz w:val="24"/>
          <w:szCs w:val="24"/>
        </w:rPr>
        <w:t>целостность</w:t>
      </w:r>
      <w:r w:rsidR="008B2B39">
        <w:rPr>
          <w:sz w:val="24"/>
          <w:szCs w:val="24"/>
        </w:rPr>
        <w:t xml:space="preserve"> Программы </w:t>
      </w:r>
      <w:r w:rsidRPr="00124C48">
        <w:rPr>
          <w:sz w:val="24"/>
          <w:szCs w:val="24"/>
        </w:rPr>
        <w:t>обеспечивается установлением связей между образовательными областями, интеграцией усилий специалистов и родителей (законных представителей) дошкольников. 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w:t>
      </w:r>
      <w:r w:rsidR="008B2B39">
        <w:rPr>
          <w:sz w:val="24"/>
          <w:szCs w:val="24"/>
        </w:rPr>
        <w:t xml:space="preserve"> </w:t>
      </w:r>
      <w:r w:rsidRPr="00124C48">
        <w:rPr>
          <w:sz w:val="24"/>
          <w:szCs w:val="24"/>
        </w:rPr>
        <w:t>процессов.</w:t>
      </w:r>
    </w:p>
    <w:p w:rsidR="001E0378" w:rsidRDefault="00ED784F" w:rsidP="00264F96">
      <w:pPr>
        <w:ind w:firstLine="709"/>
        <w:jc w:val="both"/>
        <w:rPr>
          <w:sz w:val="24"/>
          <w:szCs w:val="24"/>
        </w:rPr>
      </w:pPr>
      <w:r w:rsidRPr="00124C48">
        <w:rPr>
          <w:sz w:val="24"/>
          <w:szCs w:val="24"/>
        </w:rPr>
        <w:t xml:space="preserve">Воспитатели, музыкальный руководитель, </w:t>
      </w:r>
      <w:r w:rsidRPr="006A0EDA">
        <w:rPr>
          <w:sz w:val="24"/>
          <w:szCs w:val="24"/>
        </w:rPr>
        <w:t>инструктор по физической культуре</w:t>
      </w:r>
      <w:r w:rsidRPr="00124C48">
        <w:rPr>
          <w:sz w:val="24"/>
          <w:szCs w:val="24"/>
        </w:rPr>
        <w:t xml:space="preserve">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C23921" w:rsidRDefault="00C23921" w:rsidP="00264F96">
      <w:pPr>
        <w:ind w:firstLine="709"/>
        <w:jc w:val="both"/>
        <w:rPr>
          <w:sz w:val="24"/>
          <w:szCs w:val="24"/>
        </w:rPr>
      </w:pPr>
    </w:p>
    <w:p w:rsidR="00C23921" w:rsidRDefault="00C23921" w:rsidP="00264F96">
      <w:pPr>
        <w:ind w:firstLine="709"/>
        <w:jc w:val="both"/>
        <w:rPr>
          <w:sz w:val="24"/>
          <w:szCs w:val="24"/>
        </w:rPr>
      </w:pPr>
    </w:p>
    <w:p w:rsidR="00C23921" w:rsidRDefault="00C23921" w:rsidP="00264F96">
      <w:pPr>
        <w:ind w:firstLine="709"/>
        <w:jc w:val="both"/>
        <w:rPr>
          <w:sz w:val="24"/>
          <w:szCs w:val="24"/>
        </w:rPr>
      </w:pPr>
    </w:p>
    <w:p w:rsidR="00264F96" w:rsidRPr="00124C48" w:rsidRDefault="00264F96" w:rsidP="00264F96">
      <w:pPr>
        <w:ind w:firstLine="709"/>
        <w:jc w:val="both"/>
        <w:rPr>
          <w:sz w:val="24"/>
          <w:szCs w:val="24"/>
        </w:rPr>
      </w:pPr>
    </w:p>
    <w:p w:rsidR="001E0378" w:rsidRPr="008B2B39" w:rsidRDefault="008B2B39" w:rsidP="00892D0B">
      <w:pPr>
        <w:pStyle w:val="a5"/>
        <w:numPr>
          <w:ilvl w:val="1"/>
          <w:numId w:val="14"/>
        </w:numPr>
        <w:rPr>
          <w:b/>
          <w:sz w:val="24"/>
          <w:szCs w:val="24"/>
        </w:rPr>
      </w:pPr>
      <w:r>
        <w:rPr>
          <w:b/>
          <w:sz w:val="24"/>
          <w:szCs w:val="24"/>
        </w:rPr>
        <w:lastRenderedPageBreak/>
        <w:t xml:space="preserve"> </w:t>
      </w:r>
      <w:r w:rsidR="00ED784F" w:rsidRPr="008B2B39">
        <w:rPr>
          <w:b/>
          <w:sz w:val="24"/>
          <w:szCs w:val="24"/>
        </w:rPr>
        <w:t>Программа коррекционно-развивающей работы с детьми с ТНР</w:t>
      </w:r>
    </w:p>
    <w:p w:rsidR="001E0378" w:rsidRPr="00124C48" w:rsidRDefault="00ED784F" w:rsidP="00124C48">
      <w:pPr>
        <w:ind w:firstLine="709"/>
        <w:jc w:val="both"/>
        <w:rPr>
          <w:sz w:val="24"/>
          <w:szCs w:val="24"/>
        </w:rPr>
      </w:pPr>
      <w:r w:rsidRPr="00124C48">
        <w:rPr>
          <w:sz w:val="24"/>
          <w:szCs w:val="24"/>
        </w:rPr>
        <w:t>Программа коррекционной работы обеспечивает:</w:t>
      </w:r>
    </w:p>
    <w:p w:rsidR="001E0378" w:rsidRPr="008B2B39" w:rsidRDefault="00ED784F" w:rsidP="00892D0B">
      <w:pPr>
        <w:pStyle w:val="a5"/>
        <w:numPr>
          <w:ilvl w:val="0"/>
          <w:numId w:val="16"/>
        </w:numPr>
        <w:ind w:left="0" w:firstLine="284"/>
        <w:rPr>
          <w:sz w:val="24"/>
          <w:szCs w:val="24"/>
        </w:rPr>
      </w:pPr>
      <w:r w:rsidRPr="008B2B39">
        <w:rPr>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1E0378" w:rsidRPr="008B2B39" w:rsidRDefault="00ED784F" w:rsidP="00892D0B">
      <w:pPr>
        <w:pStyle w:val="a5"/>
        <w:numPr>
          <w:ilvl w:val="0"/>
          <w:numId w:val="16"/>
        </w:numPr>
        <w:ind w:left="0" w:firstLine="284"/>
        <w:rPr>
          <w:sz w:val="24"/>
          <w:szCs w:val="24"/>
        </w:rPr>
      </w:pPr>
      <w:r w:rsidRPr="008B2B39">
        <w:rPr>
          <w:sz w:val="24"/>
          <w:szCs w:val="24"/>
        </w:rPr>
        <w:t>осуществление индивидуально-ориентированной психолого- 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1E0378" w:rsidRPr="008B2B39" w:rsidRDefault="00ED784F" w:rsidP="00892D0B">
      <w:pPr>
        <w:pStyle w:val="a5"/>
        <w:numPr>
          <w:ilvl w:val="0"/>
          <w:numId w:val="16"/>
        </w:numPr>
        <w:ind w:left="0" w:firstLine="284"/>
        <w:rPr>
          <w:sz w:val="24"/>
          <w:szCs w:val="24"/>
        </w:rPr>
      </w:pPr>
      <w:r w:rsidRPr="008B2B39">
        <w:rPr>
          <w:sz w:val="24"/>
          <w:szCs w:val="24"/>
        </w:rPr>
        <w:t>возможность освоения детьми с ТНР адаптированной образовательной программы дошкольного образования.</w:t>
      </w:r>
    </w:p>
    <w:p w:rsidR="001E0378" w:rsidRPr="008B2B39" w:rsidRDefault="00ED784F" w:rsidP="006A0EDA">
      <w:pPr>
        <w:ind w:firstLine="284"/>
        <w:jc w:val="both"/>
        <w:rPr>
          <w:sz w:val="24"/>
          <w:szCs w:val="24"/>
          <w:u w:val="single"/>
        </w:rPr>
      </w:pPr>
      <w:r w:rsidRPr="008B2B39">
        <w:rPr>
          <w:sz w:val="24"/>
          <w:szCs w:val="24"/>
          <w:u w:val="single"/>
        </w:rPr>
        <w:t>Задачи программы:</w:t>
      </w:r>
    </w:p>
    <w:p w:rsidR="001E0378" w:rsidRPr="00124C48" w:rsidRDefault="00ED784F" w:rsidP="00892D0B">
      <w:pPr>
        <w:pStyle w:val="a5"/>
        <w:numPr>
          <w:ilvl w:val="0"/>
          <w:numId w:val="16"/>
        </w:numPr>
        <w:ind w:left="0" w:firstLine="284"/>
        <w:rPr>
          <w:sz w:val="24"/>
          <w:szCs w:val="24"/>
        </w:rPr>
      </w:pPr>
      <w:r w:rsidRPr="00124C48">
        <w:rPr>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1E0378" w:rsidRPr="00124C48" w:rsidRDefault="00ED784F" w:rsidP="00892D0B">
      <w:pPr>
        <w:pStyle w:val="a5"/>
        <w:numPr>
          <w:ilvl w:val="0"/>
          <w:numId w:val="16"/>
        </w:numPr>
        <w:ind w:left="0" w:firstLine="284"/>
        <w:rPr>
          <w:sz w:val="24"/>
          <w:szCs w:val="24"/>
        </w:rPr>
      </w:pPr>
      <w:r w:rsidRPr="00124C48">
        <w:rPr>
          <w:sz w:val="24"/>
          <w:szCs w:val="24"/>
        </w:rPr>
        <w:t>коррекция речевых нарушений на основе координации педагогических, психологических и медицинских средств воздействия;</w:t>
      </w:r>
    </w:p>
    <w:p w:rsidR="001E0378" w:rsidRPr="00124C48" w:rsidRDefault="00ED784F" w:rsidP="00892D0B">
      <w:pPr>
        <w:pStyle w:val="a5"/>
        <w:numPr>
          <w:ilvl w:val="0"/>
          <w:numId w:val="16"/>
        </w:numPr>
        <w:ind w:left="0" w:firstLine="284"/>
        <w:rPr>
          <w:sz w:val="24"/>
          <w:szCs w:val="24"/>
        </w:rPr>
      </w:pPr>
      <w:r w:rsidRPr="00124C48">
        <w:rPr>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1E0378" w:rsidRPr="008B2B39" w:rsidRDefault="00ED784F" w:rsidP="006A0EDA">
      <w:pPr>
        <w:ind w:firstLine="284"/>
        <w:jc w:val="both"/>
        <w:rPr>
          <w:sz w:val="24"/>
          <w:szCs w:val="24"/>
          <w:u w:val="single"/>
        </w:rPr>
      </w:pPr>
      <w:r w:rsidRPr="008B2B39">
        <w:rPr>
          <w:sz w:val="24"/>
          <w:szCs w:val="24"/>
          <w:u w:val="single"/>
        </w:rPr>
        <w:t>Программа коррекционной работы предусматривает:</w:t>
      </w:r>
    </w:p>
    <w:p w:rsidR="001E0378" w:rsidRPr="00124C48" w:rsidRDefault="00ED784F" w:rsidP="00892D0B">
      <w:pPr>
        <w:pStyle w:val="a5"/>
        <w:numPr>
          <w:ilvl w:val="0"/>
          <w:numId w:val="16"/>
        </w:numPr>
        <w:ind w:left="0" w:firstLine="284"/>
        <w:rPr>
          <w:sz w:val="24"/>
          <w:szCs w:val="24"/>
        </w:rPr>
      </w:pPr>
      <w:r w:rsidRPr="00124C48">
        <w:rPr>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1E0378" w:rsidRPr="00124C48" w:rsidRDefault="00ED784F" w:rsidP="00892D0B">
      <w:pPr>
        <w:pStyle w:val="a5"/>
        <w:numPr>
          <w:ilvl w:val="0"/>
          <w:numId w:val="16"/>
        </w:numPr>
        <w:ind w:left="0" w:firstLine="284"/>
        <w:rPr>
          <w:sz w:val="24"/>
          <w:szCs w:val="24"/>
        </w:rPr>
      </w:pPr>
      <w:r w:rsidRPr="00124C48">
        <w:rPr>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E0378" w:rsidRPr="00124C48" w:rsidRDefault="00ED784F" w:rsidP="00892D0B">
      <w:pPr>
        <w:pStyle w:val="a5"/>
        <w:numPr>
          <w:ilvl w:val="0"/>
          <w:numId w:val="16"/>
        </w:numPr>
        <w:ind w:left="0" w:firstLine="284"/>
        <w:rPr>
          <w:sz w:val="24"/>
          <w:szCs w:val="24"/>
        </w:rPr>
      </w:pPr>
      <w:r w:rsidRPr="00124C48">
        <w:rPr>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1E0378" w:rsidRPr="00124C48" w:rsidRDefault="00ED784F" w:rsidP="00892D0B">
      <w:pPr>
        <w:pStyle w:val="a5"/>
        <w:numPr>
          <w:ilvl w:val="0"/>
          <w:numId w:val="16"/>
        </w:numPr>
        <w:ind w:left="0" w:firstLine="284"/>
        <w:rPr>
          <w:sz w:val="24"/>
          <w:szCs w:val="24"/>
        </w:rPr>
      </w:pPr>
      <w:r w:rsidRPr="00124C48">
        <w:rPr>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1E0378" w:rsidRPr="008B2B39" w:rsidRDefault="00ED784F" w:rsidP="00124C48">
      <w:pPr>
        <w:ind w:firstLine="709"/>
        <w:jc w:val="both"/>
        <w:rPr>
          <w:sz w:val="24"/>
          <w:szCs w:val="24"/>
          <w:u w:val="single"/>
        </w:rPr>
      </w:pPr>
      <w:r w:rsidRPr="008B2B39">
        <w:rPr>
          <w:sz w:val="24"/>
          <w:szCs w:val="24"/>
          <w:u w:val="single"/>
        </w:rPr>
        <w:t>Коррекционно-развивающая работа всех педагогических работников дошкольной образовательной организации включает:</w:t>
      </w:r>
    </w:p>
    <w:p w:rsidR="001E0378" w:rsidRPr="00124C48" w:rsidRDefault="00ED784F" w:rsidP="00892D0B">
      <w:pPr>
        <w:pStyle w:val="a5"/>
        <w:numPr>
          <w:ilvl w:val="0"/>
          <w:numId w:val="16"/>
        </w:numPr>
        <w:ind w:left="0" w:firstLine="720"/>
        <w:rPr>
          <w:sz w:val="24"/>
          <w:szCs w:val="24"/>
        </w:rPr>
      </w:pPr>
      <w:r w:rsidRPr="00124C48">
        <w:rPr>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1E0378" w:rsidRPr="00124C48" w:rsidRDefault="00ED784F" w:rsidP="00892D0B">
      <w:pPr>
        <w:pStyle w:val="a5"/>
        <w:numPr>
          <w:ilvl w:val="0"/>
          <w:numId w:val="16"/>
        </w:numPr>
        <w:ind w:left="0" w:firstLine="284"/>
        <w:rPr>
          <w:sz w:val="24"/>
          <w:szCs w:val="24"/>
        </w:rPr>
      </w:pPr>
      <w:r w:rsidRPr="00124C48">
        <w:rPr>
          <w:sz w:val="24"/>
          <w:szCs w:val="24"/>
        </w:rPr>
        <w:t>социально-коммуникативное развитие;</w:t>
      </w:r>
    </w:p>
    <w:p w:rsidR="001E0378" w:rsidRPr="00124C48" w:rsidRDefault="00ED784F" w:rsidP="00892D0B">
      <w:pPr>
        <w:pStyle w:val="a5"/>
        <w:numPr>
          <w:ilvl w:val="0"/>
          <w:numId w:val="16"/>
        </w:numPr>
        <w:ind w:left="0" w:firstLine="284"/>
        <w:rPr>
          <w:sz w:val="24"/>
          <w:szCs w:val="24"/>
        </w:rPr>
      </w:pPr>
      <w:r w:rsidRPr="00124C48">
        <w:rPr>
          <w:sz w:val="24"/>
          <w:szCs w:val="24"/>
        </w:rPr>
        <w:t>развитие</w:t>
      </w:r>
      <w:r w:rsidR="00047098">
        <w:rPr>
          <w:sz w:val="24"/>
          <w:szCs w:val="24"/>
        </w:rPr>
        <w:t xml:space="preserve"> </w:t>
      </w:r>
      <w:r w:rsidRPr="00124C48">
        <w:rPr>
          <w:sz w:val="24"/>
          <w:szCs w:val="24"/>
        </w:rPr>
        <w:t>и</w:t>
      </w:r>
      <w:r w:rsidR="00047098">
        <w:rPr>
          <w:sz w:val="24"/>
          <w:szCs w:val="24"/>
        </w:rPr>
        <w:t xml:space="preserve"> </w:t>
      </w:r>
      <w:r w:rsidRPr="00124C48">
        <w:rPr>
          <w:sz w:val="24"/>
          <w:szCs w:val="24"/>
        </w:rPr>
        <w:t>коррекцию</w:t>
      </w:r>
      <w:r w:rsidR="00047098">
        <w:rPr>
          <w:sz w:val="24"/>
          <w:szCs w:val="24"/>
        </w:rPr>
        <w:t xml:space="preserve"> </w:t>
      </w:r>
      <w:r w:rsidRPr="00124C48">
        <w:rPr>
          <w:sz w:val="24"/>
          <w:szCs w:val="24"/>
        </w:rPr>
        <w:t>сенсорных,</w:t>
      </w:r>
      <w:r w:rsidR="00047098">
        <w:rPr>
          <w:sz w:val="24"/>
          <w:szCs w:val="24"/>
        </w:rPr>
        <w:t xml:space="preserve"> моторных, </w:t>
      </w:r>
      <w:r w:rsidRPr="00124C48">
        <w:rPr>
          <w:sz w:val="24"/>
          <w:szCs w:val="24"/>
        </w:rPr>
        <w:t>психических функций у обучающихся с ТНР;</w:t>
      </w:r>
    </w:p>
    <w:p w:rsidR="001E0378" w:rsidRPr="00124C48" w:rsidRDefault="00ED784F" w:rsidP="00892D0B">
      <w:pPr>
        <w:pStyle w:val="a5"/>
        <w:numPr>
          <w:ilvl w:val="0"/>
          <w:numId w:val="16"/>
        </w:numPr>
        <w:ind w:left="0" w:firstLine="284"/>
        <w:rPr>
          <w:sz w:val="24"/>
          <w:szCs w:val="24"/>
        </w:rPr>
      </w:pPr>
      <w:r w:rsidRPr="00124C48">
        <w:rPr>
          <w:sz w:val="24"/>
          <w:szCs w:val="24"/>
        </w:rPr>
        <w:t>познавательное развитие,</w:t>
      </w:r>
    </w:p>
    <w:p w:rsidR="001E0378" w:rsidRPr="00124C48" w:rsidRDefault="00ED784F" w:rsidP="00892D0B">
      <w:pPr>
        <w:pStyle w:val="a5"/>
        <w:numPr>
          <w:ilvl w:val="0"/>
          <w:numId w:val="16"/>
        </w:numPr>
        <w:ind w:left="0" w:firstLine="284"/>
        <w:rPr>
          <w:sz w:val="24"/>
          <w:szCs w:val="24"/>
        </w:rPr>
      </w:pPr>
      <w:r w:rsidRPr="00124C48">
        <w:rPr>
          <w:sz w:val="24"/>
          <w:szCs w:val="24"/>
        </w:rPr>
        <w:t>развитие высших психических функций;</w:t>
      </w:r>
    </w:p>
    <w:p w:rsidR="001E0378" w:rsidRPr="00124C48" w:rsidRDefault="00ED784F" w:rsidP="00892D0B">
      <w:pPr>
        <w:pStyle w:val="a5"/>
        <w:numPr>
          <w:ilvl w:val="0"/>
          <w:numId w:val="16"/>
        </w:numPr>
        <w:ind w:left="0" w:firstLine="284"/>
        <w:rPr>
          <w:sz w:val="24"/>
          <w:szCs w:val="24"/>
        </w:rPr>
      </w:pPr>
      <w:r w:rsidRPr="00124C48">
        <w:rPr>
          <w:sz w:val="24"/>
          <w:szCs w:val="24"/>
        </w:rPr>
        <w:t>коррекцию нарушений развития личности, эмоционально - волевой сферы с целью максимальной социальной адаптации ребёнка с ТНР;</w:t>
      </w:r>
    </w:p>
    <w:p w:rsidR="001E0378" w:rsidRPr="00124C48" w:rsidRDefault="00ED784F" w:rsidP="00892D0B">
      <w:pPr>
        <w:pStyle w:val="a5"/>
        <w:numPr>
          <w:ilvl w:val="0"/>
          <w:numId w:val="16"/>
        </w:numPr>
        <w:ind w:left="0" w:firstLine="284"/>
        <w:rPr>
          <w:sz w:val="24"/>
          <w:szCs w:val="24"/>
        </w:rPr>
      </w:pPr>
      <w:r w:rsidRPr="00124C48">
        <w:rPr>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1E0378" w:rsidRPr="00124C48" w:rsidRDefault="00ED784F" w:rsidP="00124C48">
      <w:pPr>
        <w:ind w:firstLine="709"/>
        <w:jc w:val="both"/>
        <w:rPr>
          <w:sz w:val="24"/>
          <w:szCs w:val="24"/>
        </w:rPr>
      </w:pPr>
      <w:r w:rsidRPr="00124C48">
        <w:rPr>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1E0378" w:rsidRPr="00124C48" w:rsidRDefault="00ED784F" w:rsidP="00124C48">
      <w:pPr>
        <w:ind w:firstLine="709"/>
        <w:jc w:val="both"/>
        <w:rPr>
          <w:sz w:val="24"/>
          <w:szCs w:val="24"/>
        </w:rPr>
      </w:pPr>
      <w:r w:rsidRPr="00124C48">
        <w:rPr>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w:t>
      </w:r>
      <w:r w:rsidR="006E4BF3">
        <w:rPr>
          <w:sz w:val="24"/>
          <w:szCs w:val="24"/>
        </w:rPr>
        <w:t>ф</w:t>
      </w:r>
      <w:r w:rsidRPr="00124C48">
        <w:rPr>
          <w:sz w:val="24"/>
          <w:szCs w:val="24"/>
        </w:rPr>
        <w:t>онетико</w:t>
      </w:r>
      <w:r w:rsidR="006E4BF3">
        <w:rPr>
          <w:sz w:val="24"/>
          <w:szCs w:val="24"/>
        </w:rPr>
        <w:t xml:space="preserve"> </w:t>
      </w:r>
      <w:r w:rsidRPr="00124C48">
        <w:rPr>
          <w:sz w:val="24"/>
          <w:szCs w:val="24"/>
        </w:rPr>
        <w:t xml:space="preserve">- фонематическое недоразвитие речи (ФФН), механизмом и видом речевой патологии (анартрия, дизартрия, алалия, афазия, ринолалия, заикание), структурой речевого </w:t>
      </w:r>
      <w:r w:rsidRPr="00124C48">
        <w:rPr>
          <w:sz w:val="24"/>
          <w:szCs w:val="24"/>
        </w:rPr>
        <w:lastRenderedPageBreak/>
        <w:t>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1E0378" w:rsidRPr="00124C48" w:rsidRDefault="001E0378" w:rsidP="00124C48">
      <w:pPr>
        <w:ind w:firstLine="709"/>
        <w:jc w:val="both"/>
        <w:rPr>
          <w:sz w:val="24"/>
          <w:szCs w:val="24"/>
        </w:rPr>
      </w:pPr>
    </w:p>
    <w:p w:rsidR="001E0378" w:rsidRPr="00047098" w:rsidRDefault="00ED784F" w:rsidP="00124C48">
      <w:pPr>
        <w:ind w:firstLine="709"/>
        <w:jc w:val="both"/>
        <w:rPr>
          <w:sz w:val="24"/>
          <w:szCs w:val="24"/>
          <w:u w:val="single"/>
        </w:rPr>
      </w:pPr>
      <w:r w:rsidRPr="00047098">
        <w:rPr>
          <w:sz w:val="24"/>
          <w:szCs w:val="24"/>
          <w:u w:val="single"/>
        </w:rPr>
        <w:t>Общими ориентирами в достижении результатов программы коррекционной работы являются:</w:t>
      </w:r>
    </w:p>
    <w:p w:rsidR="001E0378" w:rsidRPr="00264F96" w:rsidRDefault="00264F96" w:rsidP="00264F96">
      <w:pPr>
        <w:jc w:val="both"/>
        <w:rPr>
          <w:sz w:val="24"/>
          <w:szCs w:val="24"/>
        </w:rPr>
      </w:pPr>
      <w:r>
        <w:rPr>
          <w:sz w:val="24"/>
          <w:szCs w:val="24"/>
        </w:rPr>
        <w:t xml:space="preserve">- </w:t>
      </w:r>
      <w:r w:rsidR="00ED784F" w:rsidRPr="00264F96">
        <w:rPr>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1E0378" w:rsidRPr="00264F96" w:rsidRDefault="00264F96" w:rsidP="00264F96">
      <w:pPr>
        <w:jc w:val="both"/>
        <w:rPr>
          <w:sz w:val="24"/>
          <w:szCs w:val="24"/>
        </w:rPr>
      </w:pPr>
      <w:r>
        <w:rPr>
          <w:sz w:val="24"/>
          <w:szCs w:val="24"/>
        </w:rPr>
        <w:t xml:space="preserve">- </w:t>
      </w:r>
      <w:r w:rsidR="00001BAC" w:rsidRPr="00264F96">
        <w:rPr>
          <w:sz w:val="24"/>
          <w:szCs w:val="24"/>
        </w:rPr>
        <w:t xml:space="preserve">совершенствование </w:t>
      </w:r>
      <w:r w:rsidR="00ED784F" w:rsidRPr="00264F96">
        <w:rPr>
          <w:sz w:val="24"/>
          <w:szCs w:val="24"/>
        </w:rPr>
        <w:t>лексического, морфологического (включая словообразовательный), синтаксического, семантического компонентов языковой способности;</w:t>
      </w:r>
    </w:p>
    <w:p w:rsidR="001E0378" w:rsidRPr="00264F96" w:rsidRDefault="00264F96" w:rsidP="00264F96">
      <w:pPr>
        <w:jc w:val="both"/>
        <w:rPr>
          <w:sz w:val="24"/>
          <w:szCs w:val="24"/>
        </w:rPr>
      </w:pPr>
      <w:r>
        <w:rPr>
          <w:sz w:val="24"/>
          <w:szCs w:val="24"/>
        </w:rPr>
        <w:t xml:space="preserve">- </w:t>
      </w:r>
      <w:r w:rsidR="00ED784F" w:rsidRPr="00264F96">
        <w:rPr>
          <w:sz w:val="24"/>
          <w:szCs w:val="24"/>
        </w:rPr>
        <w:t>овладение арсеналом языковых единиц различных уровней, усвоение правил их использования в речевой деятельности;</w:t>
      </w:r>
    </w:p>
    <w:p w:rsidR="00047098" w:rsidRPr="00264F96" w:rsidRDefault="00264F96" w:rsidP="00264F96">
      <w:pPr>
        <w:jc w:val="both"/>
        <w:rPr>
          <w:sz w:val="24"/>
          <w:szCs w:val="24"/>
        </w:rPr>
      </w:pPr>
      <w:r>
        <w:rPr>
          <w:sz w:val="24"/>
          <w:szCs w:val="24"/>
        </w:rPr>
        <w:t xml:space="preserve">- </w:t>
      </w:r>
      <w:r w:rsidR="00ED784F" w:rsidRPr="00264F96">
        <w:rPr>
          <w:sz w:val="24"/>
          <w:szCs w:val="24"/>
        </w:rPr>
        <w:t>сформированность предпосылок метаязыковой деятельности, обеспечивающих выбор определенных языковых единиц и</w:t>
      </w:r>
      <w:r w:rsidR="00047098" w:rsidRPr="00264F96">
        <w:rPr>
          <w:sz w:val="24"/>
          <w:szCs w:val="24"/>
        </w:rPr>
        <w:t xml:space="preserve"> </w:t>
      </w:r>
      <w:r w:rsidR="00ED784F" w:rsidRPr="00264F96">
        <w:rPr>
          <w:sz w:val="24"/>
          <w:szCs w:val="24"/>
        </w:rPr>
        <w:t>построение их по определенным правилам; сформированность социально-коммуникативных навыков;</w:t>
      </w:r>
    </w:p>
    <w:p w:rsidR="001E0378" w:rsidRPr="00264F96" w:rsidRDefault="00264F96" w:rsidP="00264F96">
      <w:pPr>
        <w:jc w:val="both"/>
        <w:rPr>
          <w:sz w:val="24"/>
          <w:szCs w:val="24"/>
        </w:rPr>
      </w:pPr>
      <w:r>
        <w:rPr>
          <w:sz w:val="24"/>
          <w:szCs w:val="24"/>
        </w:rPr>
        <w:t xml:space="preserve">- </w:t>
      </w:r>
      <w:r w:rsidR="00ED784F" w:rsidRPr="00264F96">
        <w:rPr>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1E0378" w:rsidRPr="00124C48" w:rsidRDefault="00ED784F" w:rsidP="00124C48">
      <w:pPr>
        <w:ind w:firstLine="709"/>
        <w:jc w:val="both"/>
        <w:rPr>
          <w:sz w:val="24"/>
          <w:szCs w:val="24"/>
        </w:rPr>
      </w:pPr>
      <w:r w:rsidRPr="00124C48">
        <w:rPr>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1E0378" w:rsidRPr="00124C48" w:rsidRDefault="001E0378" w:rsidP="00124C48">
      <w:pPr>
        <w:ind w:firstLine="709"/>
        <w:jc w:val="both"/>
        <w:rPr>
          <w:sz w:val="24"/>
          <w:szCs w:val="24"/>
        </w:rPr>
      </w:pPr>
    </w:p>
    <w:p w:rsidR="001E0378" w:rsidRPr="00047098" w:rsidRDefault="00047098" w:rsidP="00124C48">
      <w:pPr>
        <w:ind w:firstLine="709"/>
        <w:jc w:val="both"/>
        <w:rPr>
          <w:b/>
          <w:sz w:val="24"/>
          <w:szCs w:val="24"/>
        </w:rPr>
      </w:pPr>
      <w:r w:rsidRPr="00047098">
        <w:rPr>
          <w:b/>
          <w:sz w:val="24"/>
          <w:szCs w:val="24"/>
        </w:rPr>
        <w:t>2.</w:t>
      </w:r>
      <w:r w:rsidR="00E5796E">
        <w:rPr>
          <w:b/>
          <w:sz w:val="24"/>
          <w:szCs w:val="24"/>
        </w:rPr>
        <w:t>6</w:t>
      </w:r>
      <w:r w:rsidRPr="00047098">
        <w:rPr>
          <w:b/>
          <w:sz w:val="24"/>
          <w:szCs w:val="24"/>
        </w:rPr>
        <w:t xml:space="preserve">.1. </w:t>
      </w:r>
      <w:r w:rsidR="00ED784F" w:rsidRPr="00047098">
        <w:rPr>
          <w:b/>
          <w:sz w:val="24"/>
          <w:szCs w:val="24"/>
        </w:rPr>
        <w:t>Специальные условия для получения образования детьми с тяжелыми нарушениями речи:</w:t>
      </w:r>
    </w:p>
    <w:p w:rsidR="001E0378" w:rsidRPr="00124C48" w:rsidRDefault="00ED784F" w:rsidP="00124C48">
      <w:pPr>
        <w:ind w:firstLine="709"/>
        <w:jc w:val="both"/>
        <w:rPr>
          <w:sz w:val="24"/>
          <w:szCs w:val="24"/>
        </w:rPr>
      </w:pPr>
      <w:r w:rsidRPr="00124C48">
        <w:rPr>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006A65E4">
        <w:rPr>
          <w:sz w:val="24"/>
          <w:szCs w:val="24"/>
        </w:rPr>
        <w:t xml:space="preserve"> </w:t>
      </w:r>
      <w:r w:rsidRPr="00001BAC">
        <w:rPr>
          <w:sz w:val="24"/>
          <w:szCs w:val="24"/>
        </w:rPr>
        <w:t>проведение групповых и индивидуальных коррекционных занятий с учителем-логопедом (не реже 2-х раз в неделю)</w:t>
      </w:r>
      <w:r w:rsidRPr="00124C48">
        <w:rPr>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w:t>
      </w:r>
      <w:r w:rsidR="00047098">
        <w:rPr>
          <w:sz w:val="24"/>
          <w:szCs w:val="24"/>
        </w:rPr>
        <w:t xml:space="preserve"> </w:t>
      </w:r>
      <w:r w:rsidRPr="00124C48">
        <w:rPr>
          <w:sz w:val="24"/>
          <w:szCs w:val="24"/>
        </w:rPr>
        <w:t>использованием вариативных форм работы, обусловленных учетом структуры дефекта обучающихся с тяжелыми нарушениями речи.</w:t>
      </w:r>
    </w:p>
    <w:p w:rsidR="001E0378" w:rsidRPr="00124C48" w:rsidRDefault="00ED784F" w:rsidP="00124C48">
      <w:pPr>
        <w:ind w:firstLine="709"/>
        <w:jc w:val="both"/>
        <w:rPr>
          <w:sz w:val="24"/>
          <w:szCs w:val="24"/>
        </w:rPr>
      </w:pPr>
      <w:r w:rsidRPr="00124C48">
        <w:rPr>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1E0378" w:rsidRPr="00124C48" w:rsidRDefault="00ED784F" w:rsidP="00124C48">
      <w:pPr>
        <w:ind w:firstLine="709"/>
        <w:jc w:val="both"/>
        <w:rPr>
          <w:sz w:val="24"/>
          <w:szCs w:val="24"/>
        </w:rPr>
      </w:pPr>
      <w:r w:rsidRPr="00124C48">
        <w:rPr>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1E0378" w:rsidRPr="00047098" w:rsidRDefault="00ED784F" w:rsidP="00892D0B">
      <w:pPr>
        <w:pStyle w:val="a5"/>
        <w:numPr>
          <w:ilvl w:val="0"/>
          <w:numId w:val="17"/>
        </w:numPr>
        <w:ind w:left="0" w:firstLine="284"/>
        <w:rPr>
          <w:sz w:val="24"/>
          <w:szCs w:val="24"/>
        </w:rPr>
      </w:pPr>
      <w:r w:rsidRPr="00047098">
        <w:rPr>
          <w:sz w:val="24"/>
          <w:szCs w:val="24"/>
        </w:rP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w:t>
      </w:r>
      <w:r w:rsidRPr="00047098">
        <w:rPr>
          <w:sz w:val="24"/>
          <w:szCs w:val="24"/>
        </w:rPr>
        <w:lastRenderedPageBreak/>
        <w:t>осуществляется в трех направлениях:</w:t>
      </w:r>
    </w:p>
    <w:p w:rsidR="001E0378" w:rsidRPr="00047098" w:rsidRDefault="00ED784F" w:rsidP="00892D0B">
      <w:pPr>
        <w:pStyle w:val="a5"/>
        <w:numPr>
          <w:ilvl w:val="0"/>
          <w:numId w:val="18"/>
        </w:numPr>
        <w:ind w:left="0" w:firstLine="284"/>
        <w:rPr>
          <w:sz w:val="24"/>
          <w:szCs w:val="24"/>
        </w:rPr>
      </w:pPr>
      <w:r w:rsidRPr="00047098">
        <w:rPr>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1E0378" w:rsidRPr="00047098" w:rsidRDefault="00ED784F" w:rsidP="00892D0B">
      <w:pPr>
        <w:pStyle w:val="a5"/>
        <w:numPr>
          <w:ilvl w:val="0"/>
          <w:numId w:val="18"/>
        </w:numPr>
        <w:ind w:left="0" w:firstLine="284"/>
        <w:rPr>
          <w:sz w:val="24"/>
          <w:szCs w:val="24"/>
        </w:rPr>
      </w:pPr>
      <w:r w:rsidRPr="00047098">
        <w:rPr>
          <w:sz w:val="24"/>
          <w:szCs w:val="24"/>
        </w:rPr>
        <w:t>психолого-педагогическое</w:t>
      </w:r>
      <w:r w:rsidR="00047098">
        <w:rPr>
          <w:sz w:val="24"/>
          <w:szCs w:val="24"/>
        </w:rPr>
        <w:t xml:space="preserve"> </w:t>
      </w:r>
      <w:r w:rsidRPr="00047098">
        <w:rPr>
          <w:sz w:val="24"/>
          <w:szCs w:val="24"/>
        </w:rPr>
        <w:t>изучение</w:t>
      </w:r>
      <w:r w:rsidR="00047098">
        <w:rPr>
          <w:sz w:val="24"/>
          <w:szCs w:val="24"/>
        </w:rPr>
        <w:t xml:space="preserve"> воспитанников</w:t>
      </w:r>
      <w:r w:rsidRPr="00047098">
        <w:rPr>
          <w:sz w:val="24"/>
          <w:szCs w:val="24"/>
        </w:rPr>
        <w:t>,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047098" w:rsidRDefault="00ED784F" w:rsidP="00892D0B">
      <w:pPr>
        <w:pStyle w:val="a5"/>
        <w:numPr>
          <w:ilvl w:val="0"/>
          <w:numId w:val="18"/>
        </w:numPr>
        <w:ind w:left="0" w:firstLine="284"/>
        <w:rPr>
          <w:sz w:val="24"/>
          <w:szCs w:val="24"/>
        </w:rPr>
      </w:pPr>
      <w:r w:rsidRPr="00047098">
        <w:rPr>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1E0378" w:rsidRPr="00047098" w:rsidRDefault="00ED784F" w:rsidP="00892D0B">
      <w:pPr>
        <w:pStyle w:val="a5"/>
        <w:numPr>
          <w:ilvl w:val="0"/>
          <w:numId w:val="17"/>
        </w:numPr>
        <w:ind w:left="0" w:firstLine="284"/>
        <w:rPr>
          <w:sz w:val="24"/>
          <w:szCs w:val="24"/>
        </w:rPr>
      </w:pPr>
      <w:r w:rsidRPr="00047098">
        <w:rPr>
          <w:sz w:val="24"/>
          <w:szCs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1E0378" w:rsidRPr="00047098" w:rsidRDefault="00ED784F" w:rsidP="00892D0B">
      <w:pPr>
        <w:pStyle w:val="a5"/>
        <w:numPr>
          <w:ilvl w:val="0"/>
          <w:numId w:val="17"/>
        </w:numPr>
        <w:ind w:left="0" w:firstLine="284"/>
        <w:rPr>
          <w:sz w:val="24"/>
          <w:szCs w:val="24"/>
        </w:rPr>
      </w:pPr>
      <w:r w:rsidRPr="00047098">
        <w:rPr>
          <w:sz w:val="24"/>
          <w:szCs w:val="24"/>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речевого развития и компенсаторные возможности обучающихся.</w:t>
      </w:r>
    </w:p>
    <w:p w:rsidR="001E0378" w:rsidRPr="00047098" w:rsidRDefault="00ED784F" w:rsidP="00892D0B">
      <w:pPr>
        <w:pStyle w:val="a5"/>
        <w:numPr>
          <w:ilvl w:val="0"/>
          <w:numId w:val="17"/>
        </w:numPr>
        <w:ind w:left="0" w:firstLine="284"/>
        <w:rPr>
          <w:sz w:val="24"/>
          <w:szCs w:val="24"/>
        </w:rPr>
      </w:pPr>
      <w:r w:rsidRPr="00047098">
        <w:rPr>
          <w:sz w:val="24"/>
          <w:szCs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1E0378" w:rsidRPr="00124C48" w:rsidRDefault="001E0378" w:rsidP="00124C48">
      <w:pPr>
        <w:ind w:firstLine="709"/>
        <w:jc w:val="both"/>
        <w:rPr>
          <w:sz w:val="24"/>
          <w:szCs w:val="24"/>
        </w:rPr>
      </w:pPr>
    </w:p>
    <w:p w:rsidR="001E0378" w:rsidRPr="00047098" w:rsidRDefault="00047098" w:rsidP="00124C48">
      <w:pPr>
        <w:ind w:firstLine="709"/>
        <w:jc w:val="both"/>
        <w:rPr>
          <w:b/>
          <w:sz w:val="24"/>
          <w:szCs w:val="24"/>
        </w:rPr>
      </w:pPr>
      <w:r w:rsidRPr="00047098">
        <w:rPr>
          <w:b/>
          <w:sz w:val="24"/>
          <w:szCs w:val="24"/>
        </w:rPr>
        <w:t>2.</w:t>
      </w:r>
      <w:r w:rsidR="00E5796E">
        <w:rPr>
          <w:b/>
          <w:sz w:val="24"/>
          <w:szCs w:val="24"/>
        </w:rPr>
        <w:t>6</w:t>
      </w:r>
      <w:r w:rsidRPr="00047098">
        <w:rPr>
          <w:b/>
          <w:sz w:val="24"/>
          <w:szCs w:val="24"/>
        </w:rPr>
        <w:t xml:space="preserve">.2. </w:t>
      </w:r>
      <w:r w:rsidR="00ED784F" w:rsidRPr="00047098">
        <w:rPr>
          <w:b/>
          <w:sz w:val="24"/>
          <w:szCs w:val="24"/>
        </w:rPr>
        <w:t xml:space="preserve">Содержание дифференциальной диагностики речевых и неречевых функций </w:t>
      </w:r>
      <w:r>
        <w:rPr>
          <w:b/>
          <w:sz w:val="24"/>
          <w:szCs w:val="24"/>
        </w:rPr>
        <w:t xml:space="preserve">воспитанников </w:t>
      </w:r>
      <w:r w:rsidR="00ED784F" w:rsidRPr="00047098">
        <w:rPr>
          <w:b/>
          <w:sz w:val="24"/>
          <w:szCs w:val="24"/>
        </w:rPr>
        <w:t>с тяжелыми нарушениями речи.</w:t>
      </w:r>
    </w:p>
    <w:p w:rsidR="001E0378" w:rsidRPr="00124C48" w:rsidRDefault="00ED784F" w:rsidP="00124C48">
      <w:pPr>
        <w:ind w:firstLine="709"/>
        <w:jc w:val="both"/>
        <w:rPr>
          <w:sz w:val="24"/>
          <w:szCs w:val="24"/>
        </w:rPr>
      </w:pPr>
      <w:r w:rsidRPr="00124C48">
        <w:rPr>
          <w:sz w:val="24"/>
          <w:szCs w:val="24"/>
        </w:rPr>
        <w:t>Проведению дифференциальной диагностики предшествует предварительный сбор и анализ совокупных данных о развитии ребенка.</w:t>
      </w:r>
    </w:p>
    <w:p w:rsidR="001E0378" w:rsidRPr="00124C48" w:rsidRDefault="00ED784F" w:rsidP="00124C48">
      <w:pPr>
        <w:ind w:firstLine="709"/>
        <w:jc w:val="both"/>
        <w:rPr>
          <w:sz w:val="24"/>
          <w:szCs w:val="24"/>
        </w:rPr>
      </w:pPr>
      <w:r w:rsidRPr="00124C48">
        <w:rPr>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w:t>
      </w:r>
    </w:p>
    <w:p w:rsidR="001E0378" w:rsidRPr="00124C48" w:rsidRDefault="00ED784F" w:rsidP="00124C48">
      <w:pPr>
        <w:ind w:firstLine="709"/>
        <w:jc w:val="both"/>
        <w:rPr>
          <w:sz w:val="24"/>
          <w:szCs w:val="24"/>
        </w:rPr>
      </w:pPr>
      <w:r w:rsidRPr="00124C48">
        <w:rPr>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1E0378" w:rsidRPr="00124C48" w:rsidRDefault="00ED784F" w:rsidP="00124C48">
      <w:pPr>
        <w:ind w:firstLine="709"/>
        <w:jc w:val="both"/>
        <w:rPr>
          <w:sz w:val="24"/>
          <w:szCs w:val="24"/>
        </w:rPr>
      </w:pPr>
      <w:r w:rsidRPr="00124C48">
        <w:rPr>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w:t>
      </w:r>
      <w:r w:rsidR="00047098">
        <w:rPr>
          <w:sz w:val="24"/>
          <w:szCs w:val="24"/>
        </w:rPr>
        <w:t xml:space="preserve"> </w:t>
      </w:r>
      <w:r w:rsidRPr="00124C48">
        <w:rPr>
          <w:sz w:val="24"/>
          <w:szCs w:val="24"/>
        </w:rPr>
        <w:t>мультфильмы", "Игры". Образцы речевых высказываний ребенка, полученных в ходе вступительной беседы, фиксируются.</w:t>
      </w:r>
    </w:p>
    <w:p w:rsidR="001E0378" w:rsidRPr="00047098" w:rsidRDefault="00ED784F" w:rsidP="00124C48">
      <w:pPr>
        <w:ind w:firstLine="709"/>
        <w:jc w:val="both"/>
        <w:rPr>
          <w:sz w:val="24"/>
          <w:szCs w:val="24"/>
          <w:u w:val="single"/>
        </w:rPr>
      </w:pPr>
      <w:r w:rsidRPr="00047098">
        <w:rPr>
          <w:sz w:val="24"/>
          <w:szCs w:val="24"/>
          <w:u w:val="single"/>
        </w:rPr>
        <w:t>Обследование словарного запаса.</w:t>
      </w:r>
    </w:p>
    <w:p w:rsidR="001E0378" w:rsidRPr="00124C48" w:rsidRDefault="00ED784F" w:rsidP="00124C48">
      <w:pPr>
        <w:ind w:firstLine="709"/>
        <w:jc w:val="both"/>
        <w:rPr>
          <w:sz w:val="24"/>
          <w:szCs w:val="24"/>
        </w:rPr>
      </w:pPr>
      <w:r w:rsidRPr="00124C48">
        <w:rPr>
          <w:sz w:val="24"/>
          <w:szCs w:val="24"/>
        </w:rPr>
        <w:t xml:space="preserve">Содержание данного раздела направлено на выявление качественных параметров состояния лексического строя родного языка </w:t>
      </w:r>
      <w:r w:rsidR="00047098">
        <w:rPr>
          <w:sz w:val="24"/>
          <w:szCs w:val="24"/>
        </w:rPr>
        <w:t>воспитанников</w:t>
      </w:r>
      <w:r w:rsidRPr="00124C48">
        <w:rPr>
          <w:sz w:val="24"/>
          <w:szCs w:val="24"/>
        </w:rPr>
        <w:t xml:space="preserve"> с ТНР. Характер и содержание предъявляемых </w:t>
      </w:r>
      <w:r w:rsidRPr="00124C48">
        <w:rPr>
          <w:sz w:val="24"/>
          <w:szCs w:val="24"/>
        </w:rPr>
        <w:lastRenderedPageBreak/>
        <w:t>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1E0378" w:rsidRPr="00047098" w:rsidRDefault="00ED784F" w:rsidP="00124C48">
      <w:pPr>
        <w:ind w:firstLine="709"/>
        <w:jc w:val="both"/>
        <w:rPr>
          <w:sz w:val="24"/>
          <w:szCs w:val="24"/>
          <w:u w:val="single"/>
        </w:rPr>
      </w:pPr>
      <w:r w:rsidRPr="00047098">
        <w:rPr>
          <w:sz w:val="24"/>
          <w:szCs w:val="24"/>
          <w:u w:val="single"/>
        </w:rPr>
        <w:t>Обследование грамматического строя языка.</w:t>
      </w:r>
    </w:p>
    <w:p w:rsidR="001E0378" w:rsidRPr="00124C48" w:rsidRDefault="00ED784F" w:rsidP="00124C48">
      <w:pPr>
        <w:ind w:firstLine="709"/>
        <w:jc w:val="both"/>
        <w:rPr>
          <w:sz w:val="24"/>
          <w:szCs w:val="24"/>
        </w:rPr>
      </w:pPr>
      <w:r w:rsidRPr="00124C48">
        <w:rPr>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1E0378" w:rsidRPr="00047098" w:rsidRDefault="00ED784F" w:rsidP="00124C48">
      <w:pPr>
        <w:ind w:firstLine="709"/>
        <w:jc w:val="both"/>
        <w:rPr>
          <w:sz w:val="24"/>
          <w:szCs w:val="24"/>
          <w:u w:val="single"/>
        </w:rPr>
      </w:pPr>
      <w:r w:rsidRPr="00047098">
        <w:rPr>
          <w:sz w:val="24"/>
          <w:szCs w:val="24"/>
          <w:u w:val="single"/>
        </w:rPr>
        <w:t>Обследование связной речи.</w:t>
      </w:r>
    </w:p>
    <w:p w:rsidR="001E0378" w:rsidRPr="00124C48" w:rsidRDefault="00ED784F" w:rsidP="00124C48">
      <w:pPr>
        <w:ind w:firstLine="709"/>
        <w:jc w:val="both"/>
        <w:rPr>
          <w:sz w:val="24"/>
          <w:szCs w:val="24"/>
        </w:rPr>
      </w:pPr>
      <w:r w:rsidRPr="00124C48">
        <w:rPr>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w:t>
      </w:r>
      <w:r w:rsidR="00047098">
        <w:rPr>
          <w:sz w:val="24"/>
          <w:szCs w:val="24"/>
        </w:rPr>
        <w:t xml:space="preserve"> </w:t>
      </w:r>
      <w:r w:rsidRPr="00124C48">
        <w:rPr>
          <w:sz w:val="24"/>
          <w:szCs w:val="24"/>
        </w:rPr>
        <w:t>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 грамматических средств языка и правильность фонетического оформления речи в процессе рассказывания.</w:t>
      </w:r>
    </w:p>
    <w:p w:rsidR="001E0378" w:rsidRPr="00047098" w:rsidRDefault="00ED784F" w:rsidP="00124C48">
      <w:pPr>
        <w:ind w:firstLine="709"/>
        <w:jc w:val="both"/>
        <w:rPr>
          <w:sz w:val="24"/>
          <w:szCs w:val="24"/>
          <w:u w:val="single"/>
        </w:rPr>
      </w:pPr>
      <w:r w:rsidRPr="00047098">
        <w:rPr>
          <w:sz w:val="24"/>
          <w:szCs w:val="24"/>
          <w:u w:val="single"/>
        </w:rPr>
        <w:t>Обследование фонетических и фонематических процессов.</w:t>
      </w:r>
    </w:p>
    <w:p w:rsidR="001E0378" w:rsidRPr="00124C48" w:rsidRDefault="00ED784F" w:rsidP="00124C48">
      <w:pPr>
        <w:ind w:firstLine="709"/>
        <w:jc w:val="both"/>
        <w:rPr>
          <w:sz w:val="24"/>
          <w:szCs w:val="24"/>
        </w:rPr>
      </w:pPr>
      <w:r w:rsidRPr="00124C48">
        <w:rPr>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 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w:t>
      </w:r>
      <w:r w:rsidRPr="00124C48">
        <w:rPr>
          <w:sz w:val="24"/>
          <w:szCs w:val="24"/>
        </w:rPr>
        <w:lastRenderedPageBreak/>
        <w:t>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w:t>
      </w:r>
      <w:r w:rsidR="00047098">
        <w:rPr>
          <w:sz w:val="24"/>
          <w:szCs w:val="24"/>
        </w:rPr>
        <w:t xml:space="preserve"> </w:t>
      </w:r>
      <w:r w:rsidRPr="00124C48">
        <w:rPr>
          <w:sz w:val="24"/>
          <w:szCs w:val="24"/>
        </w:rPr>
        <w:t>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1E0378" w:rsidRPr="00124C48" w:rsidRDefault="00ED784F" w:rsidP="00124C48">
      <w:pPr>
        <w:ind w:firstLine="709"/>
        <w:jc w:val="both"/>
        <w:rPr>
          <w:sz w:val="24"/>
          <w:szCs w:val="24"/>
        </w:rPr>
      </w:pPr>
      <w:r w:rsidRPr="00124C48">
        <w:rPr>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1E0378" w:rsidRPr="00124C48" w:rsidRDefault="00ED784F" w:rsidP="00124C48">
      <w:pPr>
        <w:ind w:firstLine="709"/>
        <w:jc w:val="both"/>
        <w:rPr>
          <w:sz w:val="24"/>
          <w:szCs w:val="24"/>
        </w:rPr>
      </w:pPr>
      <w:r w:rsidRPr="00124C48">
        <w:rPr>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w:t>
      </w:r>
      <w:r w:rsidR="00047098">
        <w:rPr>
          <w:sz w:val="24"/>
          <w:szCs w:val="24"/>
        </w:rPr>
        <w:t>ания речевых возможностей воспитанников</w:t>
      </w:r>
      <w:r w:rsidRPr="00124C48">
        <w:rPr>
          <w:sz w:val="24"/>
          <w:szCs w:val="24"/>
        </w:rPr>
        <w:t xml:space="preserve"> с ТНР: первая схема - для обследования </w:t>
      </w:r>
      <w:r w:rsidR="00047098">
        <w:rPr>
          <w:sz w:val="24"/>
          <w:szCs w:val="24"/>
        </w:rPr>
        <w:t>воспитанников</w:t>
      </w:r>
      <w:r w:rsidRPr="00124C48">
        <w:rPr>
          <w:sz w:val="24"/>
          <w:szCs w:val="24"/>
        </w:rPr>
        <w:t>, не владеющих фразовой речью; в</w:t>
      </w:r>
      <w:r w:rsidR="00047098">
        <w:rPr>
          <w:sz w:val="24"/>
          <w:szCs w:val="24"/>
        </w:rPr>
        <w:t>торая схема - для обследования воспитанников</w:t>
      </w:r>
      <w:r w:rsidRPr="00124C48">
        <w:rPr>
          <w:sz w:val="24"/>
          <w:szCs w:val="24"/>
        </w:rPr>
        <w:t xml:space="preserve"> с начатками общеупотребительной речи; третья схема - для обследования </w:t>
      </w:r>
      <w:r w:rsidR="00047098">
        <w:rPr>
          <w:sz w:val="24"/>
          <w:szCs w:val="24"/>
        </w:rPr>
        <w:t>воспитанников</w:t>
      </w:r>
      <w:r w:rsidRPr="00124C48">
        <w:rPr>
          <w:sz w:val="24"/>
          <w:szCs w:val="24"/>
        </w:rPr>
        <w:t xml:space="preserve">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нерезковыраженными остаточными проявлениями лексико-грамматического и фонетико-фонематического недоразвития речи.</w:t>
      </w:r>
    </w:p>
    <w:p w:rsidR="001E0378" w:rsidRPr="00124C48" w:rsidRDefault="001E0378" w:rsidP="00124C48">
      <w:pPr>
        <w:ind w:firstLine="709"/>
        <w:jc w:val="both"/>
        <w:rPr>
          <w:sz w:val="24"/>
          <w:szCs w:val="24"/>
        </w:rPr>
      </w:pPr>
    </w:p>
    <w:p w:rsidR="001E0378" w:rsidRPr="00047098" w:rsidRDefault="00047098" w:rsidP="00124C48">
      <w:pPr>
        <w:ind w:firstLine="709"/>
        <w:jc w:val="both"/>
        <w:rPr>
          <w:b/>
          <w:sz w:val="24"/>
          <w:szCs w:val="24"/>
        </w:rPr>
      </w:pPr>
      <w:r w:rsidRPr="00047098">
        <w:rPr>
          <w:b/>
          <w:sz w:val="24"/>
          <w:szCs w:val="24"/>
        </w:rPr>
        <w:t>2.</w:t>
      </w:r>
      <w:r w:rsidR="00E5796E">
        <w:rPr>
          <w:b/>
          <w:sz w:val="24"/>
          <w:szCs w:val="24"/>
        </w:rPr>
        <w:t>6</w:t>
      </w:r>
      <w:r w:rsidRPr="00047098">
        <w:rPr>
          <w:b/>
          <w:sz w:val="24"/>
          <w:szCs w:val="24"/>
        </w:rPr>
        <w:t xml:space="preserve">.3. </w:t>
      </w:r>
      <w:r w:rsidR="00ED784F" w:rsidRPr="00047098">
        <w:rPr>
          <w:b/>
          <w:sz w:val="24"/>
          <w:szCs w:val="24"/>
        </w:rPr>
        <w:t xml:space="preserve">Осуществление квалифицированной коррекции нарушений речевого развития </w:t>
      </w:r>
      <w:r w:rsidRPr="00047098">
        <w:rPr>
          <w:b/>
          <w:sz w:val="24"/>
          <w:szCs w:val="24"/>
        </w:rPr>
        <w:t>воспитанников</w:t>
      </w:r>
      <w:r w:rsidR="00ED784F" w:rsidRPr="00047098">
        <w:rPr>
          <w:b/>
          <w:sz w:val="24"/>
          <w:szCs w:val="24"/>
        </w:rPr>
        <w:t xml:space="preserve"> с ТНР.</w:t>
      </w:r>
    </w:p>
    <w:p w:rsidR="001E0378" w:rsidRPr="00124C48" w:rsidRDefault="00ED784F" w:rsidP="00124C48">
      <w:pPr>
        <w:ind w:firstLine="709"/>
        <w:jc w:val="both"/>
        <w:rPr>
          <w:sz w:val="24"/>
          <w:szCs w:val="24"/>
        </w:rPr>
      </w:pPr>
      <w:r w:rsidRPr="00124C48">
        <w:rPr>
          <w:sz w:val="24"/>
          <w:szCs w:val="24"/>
        </w:rPr>
        <w:t xml:space="preserve">Обучение </w:t>
      </w:r>
      <w:r w:rsidR="00047098">
        <w:rPr>
          <w:sz w:val="24"/>
          <w:szCs w:val="24"/>
        </w:rPr>
        <w:t>воспитанников</w:t>
      </w:r>
      <w:r w:rsidRPr="00124C48">
        <w:rPr>
          <w:sz w:val="24"/>
          <w:szCs w:val="24"/>
        </w:rPr>
        <w:t xml:space="preserve">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w:t>
      </w:r>
      <w:r w:rsidR="00047098">
        <w:rPr>
          <w:sz w:val="24"/>
          <w:szCs w:val="24"/>
        </w:rPr>
        <w:t xml:space="preserve"> </w:t>
      </w:r>
      <w:r w:rsidRPr="00124C48">
        <w:rPr>
          <w:sz w:val="24"/>
          <w:szCs w:val="24"/>
        </w:rPr>
        <w:t>делает? Что? (например: Тата (мама, папа) спит; Тата, мой уши,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 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r w:rsidR="00D02E41" w:rsidRPr="00124C48">
        <w:rPr>
          <w:sz w:val="24"/>
          <w:szCs w:val="24"/>
        </w:rPr>
        <w:t xml:space="preserve"> </w:t>
      </w:r>
      <w:r w:rsidRPr="00124C48">
        <w:rPr>
          <w:sz w:val="24"/>
          <w:szCs w:val="24"/>
        </w:rPr>
        <w:t>волевой сферы.</w:t>
      </w:r>
    </w:p>
    <w:p w:rsidR="001E0378" w:rsidRPr="00124C48" w:rsidRDefault="00ED784F" w:rsidP="00124C48">
      <w:pPr>
        <w:ind w:firstLine="709"/>
        <w:jc w:val="both"/>
        <w:rPr>
          <w:sz w:val="24"/>
          <w:szCs w:val="24"/>
        </w:rPr>
      </w:pPr>
      <w:r w:rsidRPr="00047098">
        <w:rPr>
          <w:b/>
          <w:sz w:val="24"/>
          <w:szCs w:val="24"/>
        </w:rPr>
        <w:t xml:space="preserve">Обучение </w:t>
      </w:r>
      <w:r w:rsidR="00047098" w:rsidRPr="00047098">
        <w:rPr>
          <w:b/>
          <w:sz w:val="24"/>
          <w:szCs w:val="24"/>
        </w:rPr>
        <w:t xml:space="preserve">воспитанников </w:t>
      </w:r>
      <w:r w:rsidRPr="00047098">
        <w:rPr>
          <w:b/>
          <w:sz w:val="24"/>
          <w:szCs w:val="24"/>
        </w:rPr>
        <w:t xml:space="preserve">с начатками фразовой речи (со вторым уровнем речевого развития) </w:t>
      </w:r>
      <w:r w:rsidRPr="00124C48">
        <w:rPr>
          <w:sz w:val="24"/>
          <w:szCs w:val="24"/>
        </w:rPr>
        <w:t>предполагает несколько направлений:</w:t>
      </w:r>
    </w:p>
    <w:p w:rsidR="001E0378" w:rsidRPr="00047098" w:rsidRDefault="00ED784F" w:rsidP="00892D0B">
      <w:pPr>
        <w:pStyle w:val="a5"/>
        <w:numPr>
          <w:ilvl w:val="0"/>
          <w:numId w:val="19"/>
        </w:numPr>
        <w:ind w:left="0" w:firstLine="284"/>
        <w:rPr>
          <w:sz w:val="24"/>
          <w:szCs w:val="24"/>
        </w:rPr>
      </w:pPr>
      <w:r w:rsidRPr="00047098">
        <w:rPr>
          <w:sz w:val="24"/>
          <w:szCs w:val="24"/>
        </w:rPr>
        <w:t xml:space="preserve">развитие понимания речи, включающее формирование умения вслушиваться в обращенную </w:t>
      </w:r>
      <w:r w:rsidRPr="00047098">
        <w:rPr>
          <w:sz w:val="24"/>
          <w:szCs w:val="24"/>
        </w:rPr>
        <w:lastRenderedPageBreak/>
        <w:t>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E0378" w:rsidRPr="00047098" w:rsidRDefault="00ED784F" w:rsidP="00892D0B">
      <w:pPr>
        <w:pStyle w:val="a5"/>
        <w:numPr>
          <w:ilvl w:val="0"/>
          <w:numId w:val="19"/>
        </w:numPr>
        <w:ind w:left="0" w:firstLine="284"/>
        <w:rPr>
          <w:sz w:val="24"/>
          <w:szCs w:val="24"/>
        </w:rPr>
      </w:pPr>
      <w:r w:rsidRPr="00047098">
        <w:rPr>
          <w:sz w:val="24"/>
          <w:szCs w:val="24"/>
        </w:rPr>
        <w:t>активизация речевой деятельности и развитие лексико- грамматических средств языка. Обучение называнию 1-3-сложных слов (кот, муха, молоко), учить первоначальным навыкам словоизменения, затем</w:t>
      </w:r>
      <w:r w:rsidR="00047098" w:rsidRPr="00047098">
        <w:rPr>
          <w:sz w:val="24"/>
          <w:szCs w:val="24"/>
        </w:rPr>
        <w:t xml:space="preserve"> </w:t>
      </w:r>
      <w:r w:rsidRPr="00047098">
        <w:rPr>
          <w:sz w:val="24"/>
          <w:szCs w:val="24"/>
        </w:rPr>
        <w:t>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E0378" w:rsidRPr="00047098" w:rsidRDefault="00ED784F" w:rsidP="00892D0B">
      <w:pPr>
        <w:pStyle w:val="a5"/>
        <w:numPr>
          <w:ilvl w:val="0"/>
          <w:numId w:val="19"/>
        </w:numPr>
        <w:ind w:left="0" w:firstLine="284"/>
        <w:rPr>
          <w:sz w:val="24"/>
          <w:szCs w:val="24"/>
        </w:rPr>
      </w:pPr>
      <w:r w:rsidRPr="00047098">
        <w:rPr>
          <w:sz w:val="24"/>
          <w:szCs w:val="2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w:t>
      </w:r>
      <w:r w:rsidR="00047098" w:rsidRPr="00047098">
        <w:rPr>
          <w:sz w:val="24"/>
          <w:szCs w:val="24"/>
        </w:rPr>
        <w:t xml:space="preserve"> </w:t>
      </w:r>
      <w:r w:rsidRPr="00047098">
        <w:rPr>
          <w:sz w:val="24"/>
          <w:szCs w:val="24"/>
        </w:rPr>
        <w:t>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1E0378" w:rsidRPr="00047098" w:rsidRDefault="00ED784F" w:rsidP="00892D0B">
      <w:pPr>
        <w:pStyle w:val="a5"/>
        <w:numPr>
          <w:ilvl w:val="0"/>
          <w:numId w:val="19"/>
        </w:numPr>
        <w:ind w:left="0" w:firstLine="284"/>
        <w:rPr>
          <w:sz w:val="24"/>
          <w:szCs w:val="24"/>
        </w:rPr>
      </w:pPr>
      <w:r w:rsidRPr="00047098">
        <w:rPr>
          <w:sz w:val="24"/>
          <w:szCs w:val="24"/>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1E0378" w:rsidRPr="00124C48" w:rsidRDefault="00ED784F" w:rsidP="006A0EDA">
      <w:pPr>
        <w:ind w:firstLine="284"/>
        <w:jc w:val="both"/>
        <w:rPr>
          <w:sz w:val="24"/>
          <w:szCs w:val="24"/>
        </w:rPr>
      </w:pPr>
      <w:r w:rsidRPr="00124C48">
        <w:rPr>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 двигательных и оптико-пространственных функций соответственно возрастным ориентирам и персонифицированным возможностям обучающихся с ТНР.</w:t>
      </w:r>
    </w:p>
    <w:p w:rsidR="001E0378" w:rsidRPr="00124C48" w:rsidRDefault="00ED784F" w:rsidP="006A0EDA">
      <w:pPr>
        <w:ind w:firstLine="284"/>
        <w:jc w:val="both"/>
        <w:rPr>
          <w:sz w:val="24"/>
          <w:szCs w:val="24"/>
        </w:rPr>
      </w:pPr>
      <w:r w:rsidRPr="00124C48">
        <w:rPr>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F209A0" w:rsidRDefault="00ED784F" w:rsidP="006A0EDA">
      <w:pPr>
        <w:ind w:firstLine="284"/>
        <w:jc w:val="both"/>
        <w:rPr>
          <w:sz w:val="24"/>
          <w:szCs w:val="24"/>
        </w:rPr>
      </w:pPr>
      <w:r w:rsidRPr="00F209A0">
        <w:rPr>
          <w:b/>
          <w:sz w:val="24"/>
          <w:szCs w:val="24"/>
        </w:rPr>
        <w:t xml:space="preserve">Обучение </w:t>
      </w:r>
      <w:r w:rsidR="00F209A0" w:rsidRPr="00F209A0">
        <w:rPr>
          <w:b/>
          <w:sz w:val="24"/>
          <w:szCs w:val="24"/>
        </w:rPr>
        <w:t>воспитанников</w:t>
      </w:r>
      <w:r w:rsidRPr="00F209A0">
        <w:rPr>
          <w:b/>
          <w:sz w:val="24"/>
          <w:szCs w:val="24"/>
        </w:rPr>
        <w:t xml:space="preserve"> с развернутой фразовой речью с элементами лексико-грамматического недоразвития (третьим уровнем речевого развития)</w:t>
      </w:r>
      <w:r w:rsidRPr="00124C48">
        <w:rPr>
          <w:sz w:val="24"/>
          <w:szCs w:val="24"/>
        </w:rPr>
        <w:t xml:space="preserve"> предусматривает:</w:t>
      </w:r>
    </w:p>
    <w:p w:rsidR="001E0378" w:rsidRPr="00F209A0" w:rsidRDefault="00ED784F" w:rsidP="00892D0B">
      <w:pPr>
        <w:pStyle w:val="a5"/>
        <w:numPr>
          <w:ilvl w:val="0"/>
          <w:numId w:val="20"/>
        </w:numPr>
        <w:ind w:left="0" w:firstLine="284"/>
        <w:rPr>
          <w:sz w:val="24"/>
          <w:szCs w:val="24"/>
        </w:rPr>
      </w:pPr>
      <w:r w:rsidRPr="00F209A0">
        <w:rPr>
          <w:sz w:val="24"/>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E0378" w:rsidRPr="00F209A0" w:rsidRDefault="00ED784F" w:rsidP="00892D0B">
      <w:pPr>
        <w:pStyle w:val="a5"/>
        <w:numPr>
          <w:ilvl w:val="0"/>
          <w:numId w:val="20"/>
        </w:numPr>
        <w:ind w:left="0" w:firstLine="284"/>
        <w:rPr>
          <w:sz w:val="24"/>
          <w:szCs w:val="24"/>
        </w:rPr>
      </w:pPr>
      <w:r w:rsidRPr="00F209A0">
        <w:rPr>
          <w:sz w:val="24"/>
          <w:szCs w:val="24"/>
        </w:rPr>
        <w:t>Развитие умения дифференцировать на слух оппозиционные звуки речи: свистящие - шипящие, звонкие - глухие, твердые - мягкие, сонорные.</w:t>
      </w:r>
    </w:p>
    <w:p w:rsidR="001E0378" w:rsidRPr="00F209A0" w:rsidRDefault="00ED784F" w:rsidP="00892D0B">
      <w:pPr>
        <w:pStyle w:val="a5"/>
        <w:numPr>
          <w:ilvl w:val="0"/>
          <w:numId w:val="20"/>
        </w:numPr>
        <w:ind w:left="0" w:firstLine="284"/>
        <w:rPr>
          <w:sz w:val="24"/>
          <w:szCs w:val="24"/>
        </w:rPr>
      </w:pPr>
      <w:r w:rsidRPr="00F209A0">
        <w:rPr>
          <w:sz w:val="24"/>
          <w:szCs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1E0378" w:rsidRPr="00F209A0" w:rsidRDefault="00ED784F" w:rsidP="00892D0B">
      <w:pPr>
        <w:pStyle w:val="a5"/>
        <w:numPr>
          <w:ilvl w:val="0"/>
          <w:numId w:val="20"/>
        </w:numPr>
        <w:ind w:left="0" w:firstLine="284"/>
        <w:rPr>
          <w:sz w:val="24"/>
          <w:szCs w:val="24"/>
        </w:rPr>
      </w:pPr>
      <w:r w:rsidRPr="00F209A0">
        <w:rPr>
          <w:sz w:val="24"/>
          <w:szCs w:val="24"/>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w:t>
      </w:r>
      <w:r w:rsidRPr="00F209A0">
        <w:rPr>
          <w:sz w:val="24"/>
          <w:szCs w:val="24"/>
        </w:rPr>
        <w:lastRenderedPageBreak/>
        <w:t>понятий "звук", "слог", "слово", "предложение", "рассказ"; анализ и синтез звуко</w:t>
      </w:r>
      <w:r w:rsidR="00001BAC">
        <w:rPr>
          <w:sz w:val="24"/>
          <w:szCs w:val="24"/>
        </w:rPr>
        <w:t xml:space="preserve"> </w:t>
      </w:r>
      <w:r w:rsidRPr="00F209A0">
        <w:rPr>
          <w:sz w:val="24"/>
          <w:szCs w:val="24"/>
        </w:rPr>
        <w:t>-</w:t>
      </w:r>
      <w:r w:rsidR="00001BAC">
        <w:rPr>
          <w:sz w:val="24"/>
          <w:szCs w:val="24"/>
        </w:rPr>
        <w:t xml:space="preserve"> </w:t>
      </w:r>
      <w:r w:rsidRPr="00F209A0">
        <w:rPr>
          <w:sz w:val="24"/>
          <w:szCs w:val="24"/>
        </w:rPr>
        <w:t>слоговых и звуко</w:t>
      </w:r>
      <w:r w:rsidR="00001BAC">
        <w:rPr>
          <w:sz w:val="24"/>
          <w:szCs w:val="24"/>
        </w:rPr>
        <w:t xml:space="preserve"> </w:t>
      </w:r>
      <w:r w:rsidRPr="00F209A0">
        <w:rPr>
          <w:sz w:val="24"/>
          <w:szCs w:val="24"/>
        </w:rPr>
        <w:t>- буквенных структур.</w:t>
      </w:r>
    </w:p>
    <w:p w:rsidR="001E0378" w:rsidRPr="00F209A0" w:rsidRDefault="00ED784F" w:rsidP="00892D0B">
      <w:pPr>
        <w:pStyle w:val="a5"/>
        <w:numPr>
          <w:ilvl w:val="0"/>
          <w:numId w:val="20"/>
        </w:numPr>
        <w:ind w:left="0" w:firstLine="284"/>
        <w:rPr>
          <w:sz w:val="24"/>
          <w:szCs w:val="24"/>
        </w:rPr>
      </w:pPr>
      <w:r w:rsidRPr="00F209A0">
        <w:rPr>
          <w:sz w:val="24"/>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w:t>
      </w:r>
      <w:r w:rsidR="00F209A0" w:rsidRPr="00F209A0">
        <w:rPr>
          <w:sz w:val="24"/>
          <w:szCs w:val="24"/>
        </w:rPr>
        <w:t xml:space="preserve"> - </w:t>
      </w:r>
      <w:r w:rsidRPr="00F209A0">
        <w:rPr>
          <w:sz w:val="24"/>
          <w:szCs w:val="24"/>
        </w:rPr>
        <w:t>храбрый).</w:t>
      </w:r>
    </w:p>
    <w:p w:rsidR="001E0378" w:rsidRPr="00F209A0" w:rsidRDefault="00ED784F" w:rsidP="00892D0B">
      <w:pPr>
        <w:pStyle w:val="a5"/>
        <w:numPr>
          <w:ilvl w:val="0"/>
          <w:numId w:val="20"/>
        </w:numPr>
        <w:ind w:left="0" w:firstLine="284"/>
        <w:rPr>
          <w:sz w:val="24"/>
          <w:szCs w:val="24"/>
        </w:rPr>
      </w:pPr>
      <w:r w:rsidRPr="00F209A0">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E0378" w:rsidRPr="00124C48" w:rsidRDefault="00ED784F" w:rsidP="006A0EDA">
      <w:pPr>
        <w:ind w:firstLine="284"/>
        <w:jc w:val="both"/>
        <w:rPr>
          <w:sz w:val="24"/>
          <w:szCs w:val="24"/>
        </w:rPr>
      </w:pPr>
      <w:r w:rsidRPr="007C13A7">
        <w:rPr>
          <w:b/>
          <w:sz w:val="24"/>
          <w:szCs w:val="24"/>
        </w:rPr>
        <w:t xml:space="preserve">Обучение </w:t>
      </w:r>
      <w:r w:rsidR="00F209A0" w:rsidRPr="007C13A7">
        <w:rPr>
          <w:b/>
          <w:sz w:val="24"/>
          <w:szCs w:val="24"/>
        </w:rPr>
        <w:t>воспитанников</w:t>
      </w:r>
      <w:r w:rsidRPr="007C13A7">
        <w:rPr>
          <w:b/>
          <w:sz w:val="24"/>
          <w:szCs w:val="24"/>
        </w:rPr>
        <w:t xml:space="preserve"> с нерезковыраженными остаточными проявлениями лексико-грамматического и фонетико-фонематического</w:t>
      </w:r>
      <w:r w:rsidR="00F209A0" w:rsidRPr="007C13A7">
        <w:rPr>
          <w:b/>
          <w:sz w:val="24"/>
          <w:szCs w:val="24"/>
        </w:rPr>
        <w:t xml:space="preserve"> </w:t>
      </w:r>
      <w:r w:rsidRPr="007C13A7">
        <w:rPr>
          <w:b/>
          <w:sz w:val="24"/>
          <w:szCs w:val="24"/>
        </w:rPr>
        <w:t>недоразвития речи (четвертым уровнем речевого развития)</w:t>
      </w:r>
      <w:r w:rsidR="00F209A0" w:rsidRPr="007C13A7">
        <w:rPr>
          <w:b/>
          <w:sz w:val="24"/>
          <w:szCs w:val="24"/>
        </w:rPr>
        <w:t xml:space="preserve"> </w:t>
      </w:r>
      <w:r w:rsidRPr="007C13A7">
        <w:rPr>
          <w:sz w:val="24"/>
          <w:szCs w:val="24"/>
        </w:rPr>
        <w:t>предусматривает следующие направления</w:t>
      </w:r>
      <w:r w:rsidRPr="00124C48">
        <w:rPr>
          <w:sz w:val="24"/>
          <w:szCs w:val="24"/>
        </w:rPr>
        <w:t xml:space="preserve"> работы:</w:t>
      </w:r>
    </w:p>
    <w:p w:rsidR="001E0378" w:rsidRPr="00F209A0" w:rsidRDefault="00ED784F" w:rsidP="00892D0B">
      <w:pPr>
        <w:pStyle w:val="a5"/>
        <w:numPr>
          <w:ilvl w:val="0"/>
          <w:numId w:val="21"/>
        </w:numPr>
        <w:ind w:left="0" w:firstLine="284"/>
        <w:rPr>
          <w:sz w:val="24"/>
          <w:szCs w:val="24"/>
        </w:rPr>
      </w:pPr>
      <w:r w:rsidRPr="00F209A0">
        <w:rPr>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E0378" w:rsidRPr="00F209A0" w:rsidRDefault="00ED784F" w:rsidP="00892D0B">
      <w:pPr>
        <w:pStyle w:val="a5"/>
        <w:numPr>
          <w:ilvl w:val="0"/>
          <w:numId w:val="21"/>
        </w:numPr>
        <w:ind w:left="0" w:firstLine="284"/>
        <w:rPr>
          <w:sz w:val="24"/>
          <w:szCs w:val="24"/>
        </w:rPr>
      </w:pPr>
      <w:r w:rsidRPr="00F209A0">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1E0378" w:rsidRPr="00F209A0" w:rsidRDefault="00ED784F" w:rsidP="00892D0B">
      <w:pPr>
        <w:pStyle w:val="a5"/>
        <w:numPr>
          <w:ilvl w:val="0"/>
          <w:numId w:val="21"/>
        </w:numPr>
        <w:ind w:left="0" w:firstLine="284"/>
        <w:rPr>
          <w:sz w:val="24"/>
          <w:szCs w:val="24"/>
        </w:rPr>
      </w:pPr>
      <w:r w:rsidRPr="00F209A0">
        <w:rPr>
          <w:sz w:val="24"/>
          <w:szCs w:val="24"/>
        </w:rPr>
        <w:t>Совершенствование связной речи: закрепление навыка рассказа, пересказа с элементами фантазийных и творческих сюжетов.</w:t>
      </w:r>
    </w:p>
    <w:p w:rsidR="001E0378" w:rsidRPr="00F209A0" w:rsidRDefault="00ED784F" w:rsidP="00892D0B">
      <w:pPr>
        <w:pStyle w:val="a5"/>
        <w:numPr>
          <w:ilvl w:val="0"/>
          <w:numId w:val="21"/>
        </w:numPr>
        <w:ind w:left="0" w:firstLine="284"/>
        <w:rPr>
          <w:sz w:val="24"/>
          <w:szCs w:val="24"/>
        </w:rPr>
      </w:pPr>
      <w:r w:rsidRPr="00F209A0">
        <w:rPr>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E0378" w:rsidRPr="00F209A0" w:rsidRDefault="00ED784F" w:rsidP="00892D0B">
      <w:pPr>
        <w:pStyle w:val="a5"/>
        <w:numPr>
          <w:ilvl w:val="0"/>
          <w:numId w:val="21"/>
        </w:numPr>
        <w:ind w:left="0" w:firstLine="284"/>
        <w:rPr>
          <w:sz w:val="24"/>
          <w:szCs w:val="24"/>
        </w:rPr>
      </w:pPr>
      <w:r w:rsidRPr="00F209A0">
        <w:rPr>
          <w:sz w:val="24"/>
          <w:szCs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E0378" w:rsidRDefault="00ED784F" w:rsidP="006A0EDA">
      <w:pPr>
        <w:ind w:firstLine="284"/>
        <w:jc w:val="both"/>
        <w:rPr>
          <w:sz w:val="24"/>
          <w:szCs w:val="24"/>
        </w:rPr>
      </w:pPr>
      <w:r w:rsidRPr="00124C48">
        <w:rPr>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w:t>
      </w:r>
      <w:r w:rsidR="00F209A0">
        <w:rPr>
          <w:sz w:val="24"/>
          <w:szCs w:val="24"/>
        </w:rPr>
        <w:t xml:space="preserve"> </w:t>
      </w:r>
      <w:r w:rsidRPr="00124C48">
        <w:rPr>
          <w:sz w:val="24"/>
          <w:szCs w:val="24"/>
        </w:rPr>
        <w:t>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речевого развития ребенка с ТНР.</w:t>
      </w:r>
    </w:p>
    <w:p w:rsidR="00D7514C" w:rsidRPr="00124C48" w:rsidRDefault="00D7514C" w:rsidP="006A0EDA">
      <w:pPr>
        <w:ind w:firstLine="284"/>
        <w:jc w:val="both"/>
        <w:rPr>
          <w:sz w:val="24"/>
          <w:szCs w:val="24"/>
        </w:rPr>
      </w:pPr>
    </w:p>
    <w:p w:rsidR="001E0378" w:rsidRPr="00124C48" w:rsidRDefault="00ED784F" w:rsidP="006A0EDA">
      <w:pPr>
        <w:ind w:firstLine="284"/>
        <w:jc w:val="both"/>
        <w:rPr>
          <w:sz w:val="24"/>
          <w:szCs w:val="24"/>
        </w:rPr>
      </w:pPr>
      <w:r w:rsidRPr="00F209A0">
        <w:rPr>
          <w:b/>
          <w:i/>
          <w:sz w:val="24"/>
          <w:szCs w:val="24"/>
        </w:rPr>
        <w:lastRenderedPageBreak/>
        <w:t xml:space="preserve">Коррекционно-развивающее воздействие при фонетико-фонематическом недоразвитии </w:t>
      </w:r>
      <w:r w:rsidRPr="00124C48">
        <w:rPr>
          <w:sz w:val="24"/>
          <w:szCs w:val="24"/>
        </w:rPr>
        <w:t xml:space="preserve">предполагает дифференцированные установки на результативность работы в зависимости от возрастных критериев. Для </w:t>
      </w:r>
      <w:r w:rsidR="00F209A0">
        <w:rPr>
          <w:sz w:val="24"/>
          <w:szCs w:val="24"/>
        </w:rPr>
        <w:t>воспитанников</w:t>
      </w:r>
      <w:r w:rsidRPr="00124C48">
        <w:rPr>
          <w:sz w:val="24"/>
          <w:szCs w:val="24"/>
        </w:rPr>
        <w:t xml:space="preserve"> старшей возрастной группы планируется:</w:t>
      </w:r>
    </w:p>
    <w:p w:rsidR="001E0378" w:rsidRPr="00F209A0" w:rsidRDefault="00ED784F" w:rsidP="00892D0B">
      <w:pPr>
        <w:pStyle w:val="a5"/>
        <w:numPr>
          <w:ilvl w:val="0"/>
          <w:numId w:val="22"/>
        </w:numPr>
        <w:ind w:left="0" w:firstLine="284"/>
        <w:rPr>
          <w:sz w:val="24"/>
          <w:szCs w:val="24"/>
        </w:rPr>
      </w:pPr>
      <w:r w:rsidRPr="00F209A0">
        <w:rPr>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E0378" w:rsidRPr="00F209A0" w:rsidRDefault="00ED784F" w:rsidP="00892D0B">
      <w:pPr>
        <w:pStyle w:val="a5"/>
        <w:numPr>
          <w:ilvl w:val="0"/>
          <w:numId w:val="22"/>
        </w:numPr>
        <w:ind w:left="0" w:firstLine="284"/>
        <w:rPr>
          <w:sz w:val="24"/>
          <w:szCs w:val="24"/>
        </w:rPr>
      </w:pPr>
      <w:r w:rsidRPr="00F209A0">
        <w:rPr>
          <w:sz w:val="24"/>
          <w:szCs w:val="24"/>
        </w:rPr>
        <w:t>различать понятия "звук", "слог", "слово", "предложение", оперируя ими на практическом уровне;</w:t>
      </w:r>
    </w:p>
    <w:p w:rsidR="001E0378" w:rsidRPr="00F209A0" w:rsidRDefault="00ED784F" w:rsidP="00892D0B">
      <w:pPr>
        <w:pStyle w:val="a5"/>
        <w:numPr>
          <w:ilvl w:val="0"/>
          <w:numId w:val="22"/>
        </w:numPr>
        <w:ind w:left="0" w:firstLine="284"/>
        <w:rPr>
          <w:sz w:val="24"/>
          <w:szCs w:val="24"/>
        </w:rPr>
      </w:pPr>
      <w:r w:rsidRPr="00F209A0">
        <w:rPr>
          <w:sz w:val="24"/>
          <w:szCs w:val="24"/>
        </w:rPr>
        <w:t>определять последовательность слов в предложении, звуков и слогов в словах;</w:t>
      </w:r>
    </w:p>
    <w:p w:rsidR="001E0378" w:rsidRPr="00F209A0" w:rsidRDefault="00ED784F" w:rsidP="00892D0B">
      <w:pPr>
        <w:pStyle w:val="a5"/>
        <w:numPr>
          <w:ilvl w:val="0"/>
          <w:numId w:val="22"/>
        </w:numPr>
        <w:ind w:left="0" w:firstLine="284"/>
        <w:rPr>
          <w:sz w:val="24"/>
          <w:szCs w:val="24"/>
        </w:rPr>
      </w:pPr>
      <w:r w:rsidRPr="00F209A0">
        <w:rPr>
          <w:sz w:val="24"/>
          <w:szCs w:val="24"/>
        </w:rPr>
        <w:t>находить в предложении слова с заданным звуком, определять место звука в слове;</w:t>
      </w:r>
    </w:p>
    <w:p w:rsidR="001E0378" w:rsidRPr="00F209A0" w:rsidRDefault="00ED784F" w:rsidP="00892D0B">
      <w:pPr>
        <w:pStyle w:val="a5"/>
        <w:numPr>
          <w:ilvl w:val="0"/>
          <w:numId w:val="22"/>
        </w:numPr>
        <w:ind w:left="0" w:firstLine="284"/>
        <w:rPr>
          <w:sz w:val="24"/>
          <w:szCs w:val="24"/>
        </w:rPr>
      </w:pPr>
      <w:r w:rsidRPr="00F209A0">
        <w:rPr>
          <w:sz w:val="24"/>
          <w:szCs w:val="24"/>
        </w:rPr>
        <w:t>овладеть интонационными средствами выразительности речи, реализации этих средств в разных видах речевых высказываний.</w:t>
      </w:r>
    </w:p>
    <w:p w:rsidR="001E0378" w:rsidRPr="00124C48" w:rsidRDefault="00ED784F" w:rsidP="006A0EDA">
      <w:pPr>
        <w:ind w:firstLine="284"/>
        <w:jc w:val="both"/>
        <w:rPr>
          <w:sz w:val="24"/>
          <w:szCs w:val="24"/>
        </w:rPr>
      </w:pPr>
      <w:r w:rsidRPr="00124C48">
        <w:rPr>
          <w:sz w:val="24"/>
          <w:szCs w:val="24"/>
        </w:rPr>
        <w:t xml:space="preserve">Для </w:t>
      </w:r>
      <w:r w:rsidR="00F209A0">
        <w:rPr>
          <w:sz w:val="24"/>
          <w:szCs w:val="24"/>
        </w:rPr>
        <w:t>воспитанников</w:t>
      </w:r>
      <w:r w:rsidR="00F209A0" w:rsidRPr="00124C48">
        <w:rPr>
          <w:sz w:val="24"/>
          <w:szCs w:val="24"/>
        </w:rPr>
        <w:t xml:space="preserve"> </w:t>
      </w:r>
      <w:r w:rsidRPr="00124C48">
        <w:rPr>
          <w:sz w:val="24"/>
          <w:szCs w:val="24"/>
        </w:rPr>
        <w:t>подготовительной к школе группы предполагается обучить их:</w:t>
      </w:r>
    </w:p>
    <w:p w:rsidR="001E0378" w:rsidRPr="00124C48" w:rsidRDefault="00ED784F" w:rsidP="00892D0B">
      <w:pPr>
        <w:pStyle w:val="a5"/>
        <w:numPr>
          <w:ilvl w:val="0"/>
          <w:numId w:val="22"/>
        </w:numPr>
        <w:ind w:left="0" w:firstLine="284"/>
        <w:rPr>
          <w:sz w:val="24"/>
          <w:szCs w:val="24"/>
        </w:rPr>
      </w:pPr>
      <w:r w:rsidRPr="00124C48">
        <w:rPr>
          <w:sz w:val="24"/>
          <w:szCs w:val="24"/>
        </w:rPr>
        <w:t>правильно артикулировать и четко дифференцировать звуки речи;</w:t>
      </w:r>
    </w:p>
    <w:p w:rsidR="001E0378" w:rsidRPr="00124C48" w:rsidRDefault="00ED784F" w:rsidP="00892D0B">
      <w:pPr>
        <w:pStyle w:val="a5"/>
        <w:numPr>
          <w:ilvl w:val="0"/>
          <w:numId w:val="22"/>
        </w:numPr>
        <w:ind w:left="0" w:firstLine="284"/>
        <w:rPr>
          <w:sz w:val="24"/>
          <w:szCs w:val="24"/>
        </w:rPr>
      </w:pPr>
      <w:r w:rsidRPr="00124C48">
        <w:rPr>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1E0378" w:rsidRPr="00124C48" w:rsidRDefault="00ED784F" w:rsidP="00892D0B">
      <w:pPr>
        <w:pStyle w:val="a5"/>
        <w:numPr>
          <w:ilvl w:val="0"/>
          <w:numId w:val="22"/>
        </w:numPr>
        <w:ind w:left="0" w:firstLine="284"/>
        <w:rPr>
          <w:sz w:val="24"/>
          <w:szCs w:val="24"/>
        </w:rPr>
      </w:pPr>
      <w:r w:rsidRPr="00124C48">
        <w:rPr>
          <w:sz w:val="24"/>
          <w:szCs w:val="24"/>
        </w:rPr>
        <w:t>определять и называть последовательность слов в предложении, звуков и слогов в словах;</w:t>
      </w:r>
    </w:p>
    <w:p w:rsidR="001E0378" w:rsidRPr="00124C48" w:rsidRDefault="00ED784F" w:rsidP="00892D0B">
      <w:pPr>
        <w:pStyle w:val="a5"/>
        <w:numPr>
          <w:ilvl w:val="0"/>
          <w:numId w:val="22"/>
        </w:numPr>
        <w:ind w:left="0" w:firstLine="284"/>
        <w:rPr>
          <w:sz w:val="24"/>
          <w:szCs w:val="24"/>
        </w:rPr>
      </w:pPr>
      <w:r w:rsidRPr="00124C48">
        <w:rPr>
          <w:sz w:val="24"/>
          <w:szCs w:val="24"/>
        </w:rPr>
        <w:t>производить элементарный звуковой анализ и синтез;</w:t>
      </w:r>
    </w:p>
    <w:p w:rsidR="001E0378" w:rsidRDefault="00ED784F" w:rsidP="00892D0B">
      <w:pPr>
        <w:pStyle w:val="a5"/>
        <w:numPr>
          <w:ilvl w:val="0"/>
          <w:numId w:val="22"/>
        </w:numPr>
        <w:ind w:left="0" w:firstLine="284"/>
        <w:rPr>
          <w:sz w:val="24"/>
          <w:szCs w:val="24"/>
        </w:rPr>
      </w:pPr>
      <w:r w:rsidRPr="00124C48">
        <w:rPr>
          <w:sz w:val="24"/>
          <w:szCs w:val="24"/>
        </w:rPr>
        <w:t>знать некоторые буквы и производить отдельные действия с ними (выкладывать некоторые слоги, слова).</w:t>
      </w:r>
    </w:p>
    <w:p w:rsidR="00F209A0" w:rsidRPr="00124C48" w:rsidRDefault="00F209A0" w:rsidP="006A0EDA">
      <w:pPr>
        <w:pStyle w:val="a5"/>
        <w:ind w:left="0" w:firstLine="284"/>
        <w:rPr>
          <w:sz w:val="24"/>
          <w:szCs w:val="24"/>
        </w:rPr>
      </w:pPr>
      <w:r w:rsidRPr="00F209A0">
        <w:rPr>
          <w:sz w:val="24"/>
          <w:szCs w:val="24"/>
          <w:u w:val="single"/>
        </w:rPr>
        <w:t>Коррекционно-развивающая работа с детьми, имеющими нарушения</w:t>
      </w:r>
      <w:r w:rsidRPr="00F209A0">
        <w:rPr>
          <w:sz w:val="24"/>
          <w:szCs w:val="24"/>
        </w:rPr>
        <w:t xml:space="preserve">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w:t>
      </w:r>
      <w:r>
        <w:rPr>
          <w:sz w:val="24"/>
          <w:szCs w:val="24"/>
        </w:rPr>
        <w:t>воспитанников</w:t>
      </w:r>
      <w:r w:rsidRPr="00F209A0">
        <w:rPr>
          <w:sz w:val="24"/>
          <w:szCs w:val="24"/>
        </w:rPr>
        <w:t>.</w:t>
      </w:r>
    </w:p>
    <w:p w:rsidR="001E0378" w:rsidRPr="00124C48" w:rsidRDefault="00F209A0" w:rsidP="006A0EDA">
      <w:pPr>
        <w:ind w:firstLine="284"/>
        <w:jc w:val="both"/>
        <w:rPr>
          <w:sz w:val="24"/>
          <w:szCs w:val="24"/>
        </w:rPr>
      </w:pPr>
      <w:r>
        <w:rPr>
          <w:sz w:val="24"/>
          <w:szCs w:val="24"/>
        </w:rPr>
        <w:t xml:space="preserve">Воспитанники </w:t>
      </w:r>
      <w:r w:rsidR="00ED784F" w:rsidRPr="00124C48">
        <w:rPr>
          <w:sz w:val="24"/>
          <w:szCs w:val="24"/>
        </w:rPr>
        <w:t>среднего дошкольного возраста в результате коррекционно-развивающей работы:</w:t>
      </w:r>
    </w:p>
    <w:p w:rsidR="001E0378" w:rsidRPr="00124C48" w:rsidRDefault="00ED784F" w:rsidP="00892D0B">
      <w:pPr>
        <w:pStyle w:val="a5"/>
        <w:numPr>
          <w:ilvl w:val="0"/>
          <w:numId w:val="22"/>
        </w:numPr>
        <w:ind w:left="0" w:firstLine="284"/>
        <w:rPr>
          <w:sz w:val="24"/>
          <w:szCs w:val="24"/>
        </w:rPr>
      </w:pPr>
      <w:r w:rsidRPr="00124C48">
        <w:rPr>
          <w:sz w:val="24"/>
          <w:szCs w:val="24"/>
        </w:rPr>
        <w:t>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w:t>
      </w:r>
    </w:p>
    <w:p w:rsidR="001E0378" w:rsidRPr="00124C48" w:rsidRDefault="00ED784F" w:rsidP="00892D0B">
      <w:pPr>
        <w:pStyle w:val="a5"/>
        <w:numPr>
          <w:ilvl w:val="0"/>
          <w:numId w:val="22"/>
        </w:numPr>
        <w:ind w:left="0" w:firstLine="284"/>
        <w:rPr>
          <w:sz w:val="24"/>
          <w:szCs w:val="24"/>
        </w:rPr>
      </w:pPr>
      <w:r w:rsidRPr="00124C48">
        <w:rPr>
          <w:sz w:val="24"/>
          <w:szCs w:val="24"/>
        </w:rPr>
        <w:t>учатся регулировать свое речевое поведение - отвечать точными однословными ответами с соблюдением темпо-ритмической организации речи.</w:t>
      </w:r>
    </w:p>
    <w:p w:rsidR="001E0378" w:rsidRPr="00124C48" w:rsidRDefault="00F209A0" w:rsidP="006A0EDA">
      <w:pPr>
        <w:ind w:firstLine="284"/>
        <w:jc w:val="both"/>
        <w:rPr>
          <w:sz w:val="24"/>
          <w:szCs w:val="24"/>
        </w:rPr>
      </w:pPr>
      <w:r>
        <w:rPr>
          <w:sz w:val="24"/>
          <w:szCs w:val="24"/>
        </w:rPr>
        <w:t>Воспитанники</w:t>
      </w:r>
      <w:r w:rsidR="00ED784F" w:rsidRPr="00124C48">
        <w:rPr>
          <w:sz w:val="24"/>
          <w:szCs w:val="24"/>
        </w:rPr>
        <w:t xml:space="preserve"> старшего дошкольного возраста 5-6 лет могут:</w:t>
      </w:r>
    </w:p>
    <w:p w:rsidR="006A65E4" w:rsidRDefault="00ED784F" w:rsidP="00892D0B">
      <w:pPr>
        <w:pStyle w:val="a5"/>
        <w:numPr>
          <w:ilvl w:val="0"/>
          <w:numId w:val="22"/>
        </w:numPr>
        <w:ind w:left="0" w:firstLine="284"/>
        <w:rPr>
          <w:sz w:val="24"/>
          <w:szCs w:val="24"/>
        </w:rPr>
      </w:pPr>
      <w:r w:rsidRPr="006A65E4">
        <w:rPr>
          <w:sz w:val="24"/>
          <w:szCs w:val="24"/>
        </w:rPr>
        <w:t>пользоваться самостоятельной речью с соблюдением ее темпо- ритмической организации;</w:t>
      </w:r>
    </w:p>
    <w:p w:rsidR="006A65E4" w:rsidRDefault="00ED784F" w:rsidP="00892D0B">
      <w:pPr>
        <w:pStyle w:val="a5"/>
        <w:numPr>
          <w:ilvl w:val="0"/>
          <w:numId w:val="22"/>
        </w:numPr>
        <w:ind w:left="0" w:firstLine="284"/>
        <w:rPr>
          <w:sz w:val="24"/>
          <w:szCs w:val="24"/>
        </w:rPr>
      </w:pPr>
      <w:r w:rsidRPr="006A65E4">
        <w:rPr>
          <w:sz w:val="24"/>
          <w:szCs w:val="24"/>
        </w:rPr>
        <w:t>грамотно</w:t>
      </w:r>
      <w:r w:rsidRPr="006A65E4">
        <w:rPr>
          <w:sz w:val="24"/>
          <w:szCs w:val="24"/>
        </w:rPr>
        <w:tab/>
        <w:t>форм</w:t>
      </w:r>
      <w:r w:rsidR="006A65E4" w:rsidRPr="006A65E4">
        <w:rPr>
          <w:sz w:val="24"/>
          <w:szCs w:val="24"/>
        </w:rPr>
        <w:t>улировать</w:t>
      </w:r>
      <w:r w:rsidR="006A65E4" w:rsidRPr="006A65E4">
        <w:rPr>
          <w:sz w:val="24"/>
          <w:szCs w:val="24"/>
        </w:rPr>
        <w:tab/>
        <w:t>простые</w:t>
      </w:r>
      <w:r w:rsidR="006A65E4" w:rsidRPr="006A65E4">
        <w:rPr>
          <w:sz w:val="24"/>
          <w:szCs w:val="24"/>
        </w:rPr>
        <w:tab/>
        <w:t>предложения</w:t>
      </w:r>
      <w:r w:rsidR="006A65E4" w:rsidRPr="006A65E4">
        <w:rPr>
          <w:sz w:val="24"/>
          <w:szCs w:val="24"/>
        </w:rPr>
        <w:tab/>
        <w:t xml:space="preserve">и </w:t>
      </w:r>
      <w:r w:rsidRPr="006A65E4">
        <w:rPr>
          <w:sz w:val="24"/>
          <w:szCs w:val="24"/>
        </w:rPr>
        <w:t>распространять их;</w:t>
      </w:r>
    </w:p>
    <w:p w:rsidR="001E0378" w:rsidRPr="006A65E4" w:rsidRDefault="00ED784F" w:rsidP="00892D0B">
      <w:pPr>
        <w:pStyle w:val="a5"/>
        <w:numPr>
          <w:ilvl w:val="0"/>
          <w:numId w:val="22"/>
        </w:numPr>
        <w:ind w:left="0" w:firstLine="284"/>
        <w:rPr>
          <w:sz w:val="24"/>
          <w:szCs w:val="24"/>
        </w:rPr>
      </w:pPr>
      <w:r w:rsidRPr="006A65E4">
        <w:rPr>
          <w:sz w:val="24"/>
          <w:szCs w:val="24"/>
        </w:rPr>
        <w:t>использовать в речи основные средства передачи ее содержания;</w:t>
      </w:r>
    </w:p>
    <w:p w:rsidR="001E0378" w:rsidRPr="00124C48" w:rsidRDefault="00ED784F" w:rsidP="00892D0B">
      <w:pPr>
        <w:pStyle w:val="a5"/>
        <w:numPr>
          <w:ilvl w:val="0"/>
          <w:numId w:val="22"/>
        </w:numPr>
        <w:ind w:left="0" w:firstLine="284"/>
        <w:rPr>
          <w:sz w:val="24"/>
          <w:szCs w:val="24"/>
        </w:rPr>
      </w:pPr>
      <w:r w:rsidRPr="00124C48">
        <w:rPr>
          <w:sz w:val="24"/>
          <w:szCs w:val="24"/>
        </w:rPr>
        <w:t>соблюдать мелодико-интонационную структуру речи.</w:t>
      </w:r>
    </w:p>
    <w:p w:rsidR="001E0378" w:rsidRPr="00124C48" w:rsidRDefault="00ED784F" w:rsidP="006A0EDA">
      <w:pPr>
        <w:ind w:firstLine="284"/>
        <w:jc w:val="both"/>
        <w:rPr>
          <w:sz w:val="24"/>
          <w:szCs w:val="24"/>
        </w:rPr>
      </w:pPr>
      <w:r w:rsidRPr="00124C48">
        <w:rPr>
          <w:sz w:val="24"/>
          <w:szCs w:val="24"/>
        </w:rPr>
        <w:t>Обучающиеся старшего дошкольного возраста 6-7 лет могут:</w:t>
      </w:r>
    </w:p>
    <w:p w:rsidR="001E0378" w:rsidRPr="00124C48" w:rsidRDefault="00ED784F" w:rsidP="00892D0B">
      <w:pPr>
        <w:pStyle w:val="a5"/>
        <w:numPr>
          <w:ilvl w:val="0"/>
          <w:numId w:val="22"/>
        </w:numPr>
        <w:ind w:left="0" w:firstLine="284"/>
        <w:rPr>
          <w:sz w:val="24"/>
          <w:szCs w:val="24"/>
        </w:rPr>
      </w:pPr>
      <w:r w:rsidRPr="00124C48">
        <w:rPr>
          <w:sz w:val="24"/>
          <w:szCs w:val="24"/>
        </w:rPr>
        <w:t>овладеть разными формами самостоятельной контекстной речи (рассказ, пересказ);</w:t>
      </w:r>
    </w:p>
    <w:p w:rsidR="001E0378" w:rsidRPr="00124C48" w:rsidRDefault="00ED784F" w:rsidP="00892D0B">
      <w:pPr>
        <w:pStyle w:val="a5"/>
        <w:numPr>
          <w:ilvl w:val="0"/>
          <w:numId w:val="22"/>
        </w:numPr>
        <w:ind w:left="0" w:firstLine="284"/>
        <w:rPr>
          <w:sz w:val="24"/>
          <w:szCs w:val="24"/>
        </w:rPr>
      </w:pPr>
      <w:r w:rsidRPr="00124C48">
        <w:rPr>
          <w:sz w:val="24"/>
          <w:szCs w:val="24"/>
        </w:rPr>
        <w:t>свободно пользоваться плавной речью различной сложности в разных ситуациях общения;</w:t>
      </w:r>
    </w:p>
    <w:p w:rsidR="001E0378" w:rsidRPr="00124C48" w:rsidRDefault="00ED784F" w:rsidP="00892D0B">
      <w:pPr>
        <w:pStyle w:val="a5"/>
        <w:numPr>
          <w:ilvl w:val="0"/>
          <w:numId w:val="22"/>
        </w:numPr>
        <w:ind w:left="0" w:firstLine="284"/>
        <w:rPr>
          <w:sz w:val="24"/>
          <w:szCs w:val="24"/>
        </w:rPr>
      </w:pPr>
      <w:r w:rsidRPr="00124C48">
        <w:rPr>
          <w:sz w:val="24"/>
          <w:szCs w:val="24"/>
        </w:rPr>
        <w:t>адаптироваться к различным условиям общения;</w:t>
      </w:r>
    </w:p>
    <w:p w:rsidR="001E0378" w:rsidRPr="00124C48" w:rsidRDefault="00ED784F" w:rsidP="00892D0B">
      <w:pPr>
        <w:pStyle w:val="a5"/>
        <w:numPr>
          <w:ilvl w:val="0"/>
          <w:numId w:val="22"/>
        </w:numPr>
        <w:ind w:left="0" w:firstLine="284"/>
        <w:rPr>
          <w:sz w:val="24"/>
          <w:szCs w:val="24"/>
        </w:rPr>
      </w:pPr>
      <w:r w:rsidRPr="00124C48">
        <w:rPr>
          <w:sz w:val="24"/>
          <w:szCs w:val="24"/>
        </w:rPr>
        <w:t>преодолевать индивидуальные коммуникативные затруднения.</w:t>
      </w:r>
    </w:p>
    <w:p w:rsidR="001E0378" w:rsidRDefault="00ED784F" w:rsidP="00124C48">
      <w:pPr>
        <w:ind w:firstLine="709"/>
        <w:jc w:val="both"/>
        <w:rPr>
          <w:sz w:val="24"/>
          <w:szCs w:val="24"/>
        </w:rPr>
      </w:pPr>
      <w:r w:rsidRPr="00124C48">
        <w:rPr>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CB3DA8" w:rsidRDefault="00CB3DA8" w:rsidP="00124C48">
      <w:pPr>
        <w:ind w:firstLine="709"/>
        <w:jc w:val="both"/>
        <w:rPr>
          <w:sz w:val="24"/>
          <w:szCs w:val="24"/>
        </w:rPr>
      </w:pPr>
    </w:p>
    <w:p w:rsidR="00F209A0" w:rsidRDefault="00F209A0" w:rsidP="00124C48">
      <w:pPr>
        <w:ind w:firstLine="709"/>
        <w:jc w:val="both"/>
        <w:rPr>
          <w:sz w:val="24"/>
          <w:szCs w:val="24"/>
        </w:rPr>
      </w:pPr>
    </w:p>
    <w:p w:rsidR="00C23921" w:rsidRDefault="00C23921" w:rsidP="00124C48">
      <w:pPr>
        <w:ind w:firstLine="709"/>
        <w:jc w:val="both"/>
        <w:rPr>
          <w:sz w:val="24"/>
          <w:szCs w:val="24"/>
        </w:rPr>
      </w:pPr>
    </w:p>
    <w:p w:rsidR="00C23921" w:rsidRDefault="00C23921" w:rsidP="00124C48">
      <w:pPr>
        <w:ind w:firstLine="709"/>
        <w:jc w:val="both"/>
        <w:rPr>
          <w:sz w:val="24"/>
          <w:szCs w:val="24"/>
        </w:rPr>
      </w:pPr>
    </w:p>
    <w:p w:rsidR="00C23921" w:rsidRDefault="00C23921" w:rsidP="00124C48">
      <w:pPr>
        <w:ind w:firstLine="709"/>
        <w:jc w:val="both"/>
        <w:rPr>
          <w:sz w:val="24"/>
          <w:szCs w:val="24"/>
        </w:rPr>
      </w:pPr>
    </w:p>
    <w:p w:rsidR="00C23921" w:rsidRDefault="00C23921" w:rsidP="00124C48">
      <w:pPr>
        <w:ind w:firstLine="709"/>
        <w:jc w:val="both"/>
        <w:rPr>
          <w:sz w:val="24"/>
          <w:szCs w:val="24"/>
        </w:rPr>
      </w:pPr>
    </w:p>
    <w:p w:rsidR="00C23921" w:rsidRDefault="00C23921" w:rsidP="00124C48">
      <w:pPr>
        <w:ind w:firstLine="709"/>
        <w:jc w:val="both"/>
        <w:rPr>
          <w:sz w:val="24"/>
          <w:szCs w:val="24"/>
        </w:rPr>
      </w:pPr>
    </w:p>
    <w:p w:rsidR="00C23921" w:rsidRPr="00124C48" w:rsidRDefault="00C23921" w:rsidP="00124C48">
      <w:pPr>
        <w:ind w:firstLine="709"/>
        <w:jc w:val="both"/>
        <w:rPr>
          <w:sz w:val="24"/>
          <w:szCs w:val="24"/>
        </w:rPr>
      </w:pPr>
    </w:p>
    <w:p w:rsidR="001E0378" w:rsidRPr="007C13A7" w:rsidRDefault="00F209A0" w:rsidP="00892D0B">
      <w:pPr>
        <w:pStyle w:val="a5"/>
        <w:numPr>
          <w:ilvl w:val="1"/>
          <w:numId w:val="14"/>
        </w:numPr>
        <w:ind w:left="0"/>
        <w:jc w:val="center"/>
        <w:rPr>
          <w:b/>
          <w:sz w:val="24"/>
          <w:szCs w:val="24"/>
        </w:rPr>
      </w:pPr>
      <w:r w:rsidRPr="007C13A7">
        <w:rPr>
          <w:b/>
          <w:sz w:val="24"/>
          <w:szCs w:val="24"/>
        </w:rPr>
        <w:t xml:space="preserve"> </w:t>
      </w:r>
      <w:r w:rsidR="007E4F2D" w:rsidRPr="007C13A7">
        <w:rPr>
          <w:b/>
          <w:sz w:val="24"/>
          <w:szCs w:val="24"/>
        </w:rPr>
        <w:t xml:space="preserve">РАБОЧАЯ </w:t>
      </w:r>
      <w:r w:rsidR="00ED784F" w:rsidRPr="007C13A7">
        <w:rPr>
          <w:b/>
          <w:sz w:val="24"/>
          <w:szCs w:val="24"/>
        </w:rPr>
        <w:t>ПРОГРАММА ВОСПИТАНИЯ</w:t>
      </w:r>
    </w:p>
    <w:p w:rsidR="006A0EDA" w:rsidRPr="00CB3DA8" w:rsidRDefault="006A0EDA" w:rsidP="006A0EDA">
      <w:pPr>
        <w:pStyle w:val="a5"/>
        <w:ind w:left="0" w:firstLine="0"/>
        <w:rPr>
          <w:b/>
          <w:color w:val="FF0000"/>
          <w:sz w:val="24"/>
          <w:szCs w:val="24"/>
        </w:rPr>
      </w:pPr>
    </w:p>
    <w:p w:rsidR="001E0378" w:rsidRPr="00F209A0" w:rsidRDefault="00C23921" w:rsidP="00C23921">
      <w:pPr>
        <w:ind w:firstLine="709"/>
        <w:jc w:val="both"/>
        <w:rPr>
          <w:b/>
          <w:sz w:val="24"/>
          <w:szCs w:val="24"/>
        </w:rPr>
      </w:pPr>
      <w:r>
        <w:rPr>
          <w:b/>
          <w:sz w:val="24"/>
          <w:szCs w:val="24"/>
        </w:rPr>
        <w:t>Пояснительная записка</w:t>
      </w:r>
    </w:p>
    <w:p w:rsidR="001E0378" w:rsidRPr="00124C48" w:rsidRDefault="00ED784F" w:rsidP="00124C48">
      <w:pPr>
        <w:ind w:firstLine="709"/>
        <w:jc w:val="both"/>
        <w:rPr>
          <w:sz w:val="24"/>
          <w:szCs w:val="24"/>
        </w:rPr>
      </w:pPr>
      <w:r w:rsidRPr="00124C48">
        <w:rPr>
          <w:sz w:val="24"/>
          <w:szCs w:val="24"/>
        </w:rPr>
        <w:t>Рабочая программа воспитания Муниципального автономного дошкольного образовательного учреждения</w:t>
      </w:r>
      <w:r w:rsidR="008E4256">
        <w:rPr>
          <w:sz w:val="24"/>
          <w:szCs w:val="24"/>
        </w:rPr>
        <w:t xml:space="preserve"> общеразвивающего вида </w:t>
      </w:r>
      <w:r w:rsidR="007D7A1D" w:rsidRPr="00124C48">
        <w:rPr>
          <w:sz w:val="24"/>
          <w:szCs w:val="24"/>
        </w:rPr>
        <w:t>Детский сад №1</w:t>
      </w:r>
      <w:r w:rsidR="006A65E4">
        <w:rPr>
          <w:sz w:val="24"/>
          <w:szCs w:val="24"/>
        </w:rPr>
        <w:t>4</w:t>
      </w:r>
      <w:r w:rsidRPr="00124C48">
        <w:rPr>
          <w:sz w:val="24"/>
          <w:szCs w:val="24"/>
        </w:rPr>
        <w:t xml:space="preserve"> «</w:t>
      </w:r>
      <w:r w:rsidR="006A65E4">
        <w:rPr>
          <w:sz w:val="24"/>
          <w:szCs w:val="24"/>
        </w:rPr>
        <w:t>Ласточка</w:t>
      </w:r>
      <w:r w:rsidRPr="00124C48">
        <w:rPr>
          <w:sz w:val="24"/>
          <w:szCs w:val="24"/>
        </w:rPr>
        <w:t xml:space="preserve">» </w:t>
      </w:r>
      <w:r w:rsidR="007D7A1D" w:rsidRPr="00124C48">
        <w:rPr>
          <w:sz w:val="24"/>
          <w:szCs w:val="24"/>
        </w:rPr>
        <w:t>г.Бирска</w:t>
      </w:r>
      <w:r w:rsidR="00F40E3B" w:rsidRPr="00124C48">
        <w:rPr>
          <w:sz w:val="24"/>
          <w:szCs w:val="24"/>
        </w:rPr>
        <w:t xml:space="preserve"> (далее – </w:t>
      </w:r>
      <w:r w:rsidRPr="00124C48">
        <w:rPr>
          <w:sz w:val="24"/>
          <w:szCs w:val="24"/>
        </w:rPr>
        <w:t>ДОУ</w:t>
      </w:r>
      <w:r w:rsidR="00F40E3B" w:rsidRPr="00124C48">
        <w:rPr>
          <w:sz w:val="24"/>
          <w:szCs w:val="24"/>
        </w:rPr>
        <w:t>)</w:t>
      </w:r>
      <w:r w:rsidRPr="00124C48">
        <w:rPr>
          <w:sz w:val="24"/>
          <w:szCs w:val="24"/>
        </w:rPr>
        <w:t xml:space="preserve"> определяет содержание и организацию воспитательной работы. Рабочая программа воспитания разработана в соответствии с:</w:t>
      </w:r>
    </w:p>
    <w:p w:rsidR="001E0378" w:rsidRPr="006A0EDA" w:rsidRDefault="00ED784F" w:rsidP="00892D0B">
      <w:pPr>
        <w:pStyle w:val="a5"/>
        <w:numPr>
          <w:ilvl w:val="0"/>
          <w:numId w:val="23"/>
        </w:numPr>
        <w:ind w:left="0" w:firstLine="720"/>
        <w:rPr>
          <w:sz w:val="24"/>
          <w:szCs w:val="24"/>
        </w:rPr>
      </w:pPr>
      <w:r w:rsidRPr="006A0EDA">
        <w:rPr>
          <w:sz w:val="24"/>
          <w:szCs w:val="24"/>
        </w:rPr>
        <w:t>ФЗ-№273 «Об образовании в Российской Федерации», соответствует требованиям ФГОС дошкольного образования.</w:t>
      </w:r>
    </w:p>
    <w:p w:rsidR="001E0378" w:rsidRPr="006A0EDA" w:rsidRDefault="00ED784F" w:rsidP="00892D0B">
      <w:pPr>
        <w:pStyle w:val="a5"/>
        <w:numPr>
          <w:ilvl w:val="0"/>
          <w:numId w:val="23"/>
        </w:numPr>
        <w:ind w:left="0" w:firstLine="720"/>
        <w:rPr>
          <w:sz w:val="24"/>
          <w:szCs w:val="24"/>
        </w:rPr>
      </w:pPr>
      <w:r w:rsidRPr="006A0EDA">
        <w:rPr>
          <w:sz w:val="24"/>
          <w:szCs w:val="24"/>
        </w:rPr>
        <w:t>Федеральным законом от 31.07.2020 г. № 304-ФЗ «О внесении изменений в Федеральный закон «Об образовании в Российской Федерации» по вопросам воспитания обучающихся;</w:t>
      </w:r>
    </w:p>
    <w:p w:rsidR="001E0378" w:rsidRPr="006A0EDA" w:rsidRDefault="00ED784F" w:rsidP="00892D0B">
      <w:pPr>
        <w:pStyle w:val="a5"/>
        <w:numPr>
          <w:ilvl w:val="0"/>
          <w:numId w:val="23"/>
        </w:numPr>
        <w:ind w:left="0" w:firstLine="720"/>
        <w:rPr>
          <w:sz w:val="24"/>
          <w:szCs w:val="24"/>
        </w:rPr>
      </w:pPr>
      <w:r w:rsidRPr="006A0EDA">
        <w:rPr>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w:t>
      </w:r>
      <w:r w:rsidRPr="006A0EDA">
        <w:rPr>
          <w:sz w:val="24"/>
          <w:szCs w:val="24"/>
        </w:rPr>
        <w:lastRenderedPageBreak/>
        <w:t>2013г.</w:t>
      </w:r>
      <w:r w:rsidR="008E4256" w:rsidRPr="006A0EDA">
        <w:rPr>
          <w:sz w:val="24"/>
          <w:szCs w:val="24"/>
        </w:rPr>
        <w:t xml:space="preserve"> </w:t>
      </w:r>
      <w:r w:rsidRPr="006A0EDA">
        <w:rPr>
          <w:sz w:val="24"/>
          <w:szCs w:val="24"/>
        </w:rPr>
        <w:t>№ 1155 (особенности реализации программы);</w:t>
      </w:r>
    </w:p>
    <w:p w:rsidR="001E0378" w:rsidRPr="006A0EDA" w:rsidRDefault="00ED784F" w:rsidP="00892D0B">
      <w:pPr>
        <w:pStyle w:val="a5"/>
        <w:numPr>
          <w:ilvl w:val="0"/>
          <w:numId w:val="23"/>
        </w:numPr>
        <w:ind w:left="0" w:firstLine="720"/>
        <w:rPr>
          <w:sz w:val="24"/>
          <w:szCs w:val="24"/>
        </w:rPr>
      </w:pPr>
      <w:r w:rsidRPr="006A0EDA">
        <w:rPr>
          <w:sz w:val="24"/>
          <w:szCs w:val="24"/>
        </w:rPr>
        <w:t xml:space="preserve">Федеральной адаптированной образовательной программой дошкольного </w:t>
      </w:r>
      <w:r w:rsidR="007D7A1D" w:rsidRPr="006A0EDA">
        <w:rPr>
          <w:sz w:val="24"/>
          <w:szCs w:val="24"/>
        </w:rPr>
        <w:t>образования</w:t>
      </w:r>
      <w:r w:rsidRPr="006A0EDA">
        <w:rPr>
          <w:sz w:val="24"/>
          <w:szCs w:val="24"/>
        </w:rPr>
        <w:t xml:space="preserve"> 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1E0378" w:rsidRPr="006A0EDA" w:rsidRDefault="00ED784F" w:rsidP="00892D0B">
      <w:pPr>
        <w:pStyle w:val="a5"/>
        <w:numPr>
          <w:ilvl w:val="0"/>
          <w:numId w:val="23"/>
        </w:numPr>
        <w:ind w:left="0" w:firstLine="720"/>
        <w:rPr>
          <w:sz w:val="24"/>
          <w:szCs w:val="24"/>
        </w:rPr>
      </w:pPr>
      <w:r w:rsidRPr="006A0EDA">
        <w:rPr>
          <w:sz w:val="24"/>
          <w:szCs w:val="24"/>
        </w:rPr>
        <w:t>Стратегией развития воспитания в Российской Федерации на период до 2025, утверждена распоряжением Правительства</w:t>
      </w:r>
      <w:r w:rsidR="008E4256" w:rsidRPr="006A0EDA">
        <w:rPr>
          <w:sz w:val="24"/>
          <w:szCs w:val="24"/>
        </w:rPr>
        <w:t xml:space="preserve"> </w:t>
      </w:r>
      <w:r w:rsidRPr="006A0EDA">
        <w:rPr>
          <w:sz w:val="24"/>
          <w:szCs w:val="24"/>
        </w:rPr>
        <w:t>Российской Федерации от 29 мая 2015 г. № 996-р.</w:t>
      </w:r>
    </w:p>
    <w:p w:rsidR="001E0378" w:rsidRPr="00124C48" w:rsidRDefault="001E0378" w:rsidP="00124C48">
      <w:pPr>
        <w:ind w:firstLine="709"/>
        <w:jc w:val="both"/>
        <w:rPr>
          <w:sz w:val="24"/>
          <w:szCs w:val="24"/>
        </w:rPr>
      </w:pPr>
    </w:p>
    <w:p w:rsidR="00493F89" w:rsidRPr="00124C48" w:rsidRDefault="00493F89" w:rsidP="00124C48">
      <w:pPr>
        <w:ind w:firstLine="709"/>
        <w:jc w:val="both"/>
        <w:rPr>
          <w:sz w:val="24"/>
          <w:szCs w:val="24"/>
        </w:rPr>
      </w:pPr>
      <w:r w:rsidRPr="00124C48">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93F89" w:rsidRPr="00124C48" w:rsidRDefault="00493F89" w:rsidP="00124C48">
      <w:pPr>
        <w:ind w:firstLine="709"/>
        <w:jc w:val="both"/>
        <w:rPr>
          <w:sz w:val="24"/>
          <w:szCs w:val="24"/>
        </w:rPr>
      </w:pPr>
      <w:r w:rsidRPr="00124C48">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3F89" w:rsidRPr="00124C48" w:rsidRDefault="00493F89" w:rsidP="00124C48">
      <w:pPr>
        <w:ind w:firstLine="709"/>
        <w:jc w:val="both"/>
        <w:rPr>
          <w:sz w:val="24"/>
          <w:szCs w:val="24"/>
        </w:rPr>
      </w:pPr>
      <w:r w:rsidRPr="00124C48">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72624" w:rsidRPr="00124C48">
        <w:rPr>
          <w:sz w:val="24"/>
          <w:szCs w:val="24"/>
        </w:rPr>
        <w:t>.</w:t>
      </w:r>
    </w:p>
    <w:p w:rsidR="00493F89" w:rsidRPr="00124C48" w:rsidRDefault="00493F89" w:rsidP="00124C48">
      <w:pPr>
        <w:ind w:firstLine="709"/>
        <w:jc w:val="both"/>
        <w:rPr>
          <w:sz w:val="24"/>
          <w:szCs w:val="24"/>
        </w:rPr>
      </w:pPr>
      <w:r w:rsidRPr="00124C48">
        <w:rPr>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w:t>
      </w:r>
      <w:r w:rsidR="00272624" w:rsidRPr="00124C48">
        <w:rPr>
          <w:sz w:val="24"/>
          <w:szCs w:val="24"/>
        </w:rPr>
        <w:t>нравственные</w:t>
      </w:r>
    </w:p>
    <w:p w:rsidR="00493F89" w:rsidRPr="00124C48" w:rsidRDefault="00493F89" w:rsidP="00124C48">
      <w:pPr>
        <w:ind w:firstLine="709"/>
        <w:jc w:val="both"/>
        <w:rPr>
          <w:sz w:val="24"/>
          <w:szCs w:val="24"/>
        </w:rPr>
      </w:pPr>
      <w:r w:rsidRPr="00124C48">
        <w:rPr>
          <w:sz w:val="24"/>
          <w:szCs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93F89" w:rsidRPr="00124C48" w:rsidRDefault="00493F89" w:rsidP="00124C48">
      <w:pPr>
        <w:ind w:firstLine="709"/>
        <w:jc w:val="both"/>
        <w:rPr>
          <w:sz w:val="24"/>
          <w:szCs w:val="24"/>
        </w:rPr>
      </w:pPr>
      <w:r w:rsidRPr="00124C48">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93F89" w:rsidRPr="00124C48" w:rsidRDefault="00493F89" w:rsidP="00124C48">
      <w:pPr>
        <w:ind w:firstLine="709"/>
        <w:jc w:val="both"/>
        <w:rPr>
          <w:sz w:val="24"/>
          <w:szCs w:val="24"/>
        </w:rPr>
      </w:pPr>
      <w:r w:rsidRPr="00124C48">
        <w:rPr>
          <w:sz w:val="24"/>
          <w:szCs w:val="24"/>
        </w:rPr>
        <w:t>Ценности Родина и природа лежат в основе патриотического направления воспитания.</w:t>
      </w:r>
    </w:p>
    <w:p w:rsidR="00493F89" w:rsidRPr="00124C48" w:rsidRDefault="00493F89" w:rsidP="00124C48">
      <w:pPr>
        <w:ind w:firstLine="709"/>
        <w:jc w:val="both"/>
        <w:rPr>
          <w:sz w:val="24"/>
          <w:szCs w:val="24"/>
        </w:rPr>
      </w:pPr>
      <w:r w:rsidRPr="00124C48">
        <w:rPr>
          <w:sz w:val="24"/>
          <w:szCs w:val="24"/>
        </w:rPr>
        <w:t>Ценности милосердие, жизнь, добро лежат в основе духовно-нравственного направления воспитания</w:t>
      </w:r>
    </w:p>
    <w:p w:rsidR="00493F89" w:rsidRPr="00124C48" w:rsidRDefault="00493F89" w:rsidP="00124C48">
      <w:pPr>
        <w:ind w:firstLine="709"/>
        <w:jc w:val="both"/>
        <w:rPr>
          <w:sz w:val="24"/>
          <w:szCs w:val="24"/>
        </w:rPr>
      </w:pPr>
      <w:r w:rsidRPr="00124C48">
        <w:rPr>
          <w:sz w:val="24"/>
          <w:szCs w:val="24"/>
        </w:rPr>
        <w:t>Ценности человек, семья, дружба, сотрудничество лежат в основе социального направления воспитания.</w:t>
      </w:r>
    </w:p>
    <w:p w:rsidR="00493F89" w:rsidRPr="00124C48" w:rsidRDefault="00272624" w:rsidP="00124C48">
      <w:pPr>
        <w:ind w:firstLine="709"/>
        <w:jc w:val="both"/>
        <w:rPr>
          <w:sz w:val="24"/>
          <w:szCs w:val="24"/>
        </w:rPr>
      </w:pPr>
      <w:r w:rsidRPr="00124C48">
        <w:rPr>
          <w:sz w:val="24"/>
          <w:szCs w:val="24"/>
        </w:rPr>
        <w:t>Ценность знания</w:t>
      </w:r>
      <w:r w:rsidR="00493F89" w:rsidRPr="00124C48">
        <w:rPr>
          <w:sz w:val="24"/>
          <w:szCs w:val="24"/>
        </w:rPr>
        <w:t xml:space="preserve"> лежит в основе познавательного направления воспитания.</w:t>
      </w:r>
    </w:p>
    <w:p w:rsidR="00493F89" w:rsidRPr="00124C48" w:rsidRDefault="00272624" w:rsidP="00124C48">
      <w:pPr>
        <w:ind w:firstLine="709"/>
        <w:jc w:val="both"/>
        <w:rPr>
          <w:sz w:val="24"/>
          <w:szCs w:val="24"/>
        </w:rPr>
      </w:pPr>
      <w:r w:rsidRPr="00124C48">
        <w:rPr>
          <w:sz w:val="24"/>
          <w:szCs w:val="24"/>
        </w:rPr>
        <w:t>Ценности здоровья лежи</w:t>
      </w:r>
      <w:r w:rsidR="00493F89" w:rsidRPr="00124C48">
        <w:rPr>
          <w:sz w:val="24"/>
          <w:szCs w:val="24"/>
        </w:rPr>
        <w:t>т в основе физического и оздоровительного направления воспитания.</w:t>
      </w:r>
    </w:p>
    <w:p w:rsidR="00493F89" w:rsidRPr="00124C48" w:rsidRDefault="00493F89" w:rsidP="00124C48">
      <w:pPr>
        <w:ind w:firstLine="709"/>
        <w:jc w:val="both"/>
        <w:rPr>
          <w:sz w:val="24"/>
          <w:szCs w:val="24"/>
        </w:rPr>
      </w:pPr>
      <w:r w:rsidRPr="00124C48">
        <w:rPr>
          <w:sz w:val="24"/>
          <w:szCs w:val="24"/>
        </w:rPr>
        <w:t>Ценность труд</w:t>
      </w:r>
      <w:r w:rsidR="00272624" w:rsidRPr="00124C48">
        <w:rPr>
          <w:sz w:val="24"/>
          <w:szCs w:val="24"/>
        </w:rPr>
        <w:t>а</w:t>
      </w:r>
      <w:r w:rsidRPr="00124C48">
        <w:rPr>
          <w:sz w:val="24"/>
          <w:szCs w:val="24"/>
        </w:rPr>
        <w:t xml:space="preserve"> лежит в основе трудового направления воспитания.</w:t>
      </w:r>
    </w:p>
    <w:p w:rsidR="00493F89" w:rsidRDefault="00493F89" w:rsidP="00124C48">
      <w:pPr>
        <w:ind w:firstLine="709"/>
        <w:jc w:val="both"/>
        <w:rPr>
          <w:sz w:val="24"/>
          <w:szCs w:val="24"/>
        </w:rPr>
      </w:pPr>
      <w:r w:rsidRPr="00124C48">
        <w:rPr>
          <w:sz w:val="24"/>
          <w:szCs w:val="24"/>
        </w:rPr>
        <w:t xml:space="preserve">Ценности </w:t>
      </w:r>
      <w:r w:rsidR="00272624" w:rsidRPr="00124C48">
        <w:rPr>
          <w:sz w:val="24"/>
          <w:szCs w:val="24"/>
        </w:rPr>
        <w:t>культуры</w:t>
      </w:r>
      <w:r w:rsidRPr="00124C48">
        <w:rPr>
          <w:sz w:val="24"/>
          <w:szCs w:val="24"/>
        </w:rPr>
        <w:t xml:space="preserve"> и </w:t>
      </w:r>
      <w:r w:rsidR="00272624" w:rsidRPr="00124C48">
        <w:rPr>
          <w:sz w:val="24"/>
          <w:szCs w:val="24"/>
        </w:rPr>
        <w:t>красоты</w:t>
      </w:r>
      <w:r w:rsidRPr="00124C48">
        <w:rPr>
          <w:sz w:val="24"/>
          <w:szCs w:val="24"/>
        </w:rPr>
        <w:t xml:space="preserve"> лежат в основе </w:t>
      </w:r>
      <w:r w:rsidR="00272624" w:rsidRPr="00124C48">
        <w:rPr>
          <w:sz w:val="24"/>
          <w:szCs w:val="24"/>
        </w:rPr>
        <w:t>этико-</w:t>
      </w:r>
      <w:r w:rsidRPr="00124C48">
        <w:rPr>
          <w:sz w:val="24"/>
          <w:szCs w:val="24"/>
        </w:rPr>
        <w:t>эстетического направления воспитания.</w:t>
      </w:r>
    </w:p>
    <w:p w:rsidR="00C23921" w:rsidRPr="00124C48" w:rsidRDefault="00C23921" w:rsidP="00124C48">
      <w:pPr>
        <w:ind w:firstLine="709"/>
        <w:jc w:val="both"/>
        <w:rPr>
          <w:sz w:val="24"/>
          <w:szCs w:val="24"/>
        </w:rPr>
      </w:pPr>
    </w:p>
    <w:p w:rsidR="001E0378" w:rsidRPr="008E4256" w:rsidRDefault="00C23921" w:rsidP="00C23921">
      <w:pPr>
        <w:pStyle w:val="a5"/>
        <w:ind w:left="2858" w:firstLine="0"/>
        <w:rPr>
          <w:b/>
          <w:sz w:val="24"/>
          <w:szCs w:val="24"/>
        </w:rPr>
      </w:pPr>
      <w:r>
        <w:rPr>
          <w:b/>
          <w:sz w:val="24"/>
          <w:szCs w:val="24"/>
        </w:rPr>
        <w:t>1.</w:t>
      </w:r>
      <w:r w:rsidR="00ED784F" w:rsidRPr="008E4256">
        <w:rPr>
          <w:b/>
          <w:sz w:val="24"/>
          <w:szCs w:val="24"/>
        </w:rPr>
        <w:t>ЦЕЛЕВОЙ РАЗДЕЛ</w:t>
      </w:r>
    </w:p>
    <w:p w:rsidR="001E0378" w:rsidRPr="008E4256" w:rsidRDefault="001E0378" w:rsidP="00124C48">
      <w:pPr>
        <w:ind w:firstLine="709"/>
        <w:jc w:val="both"/>
        <w:rPr>
          <w:b/>
          <w:sz w:val="24"/>
          <w:szCs w:val="24"/>
        </w:rPr>
      </w:pPr>
    </w:p>
    <w:p w:rsidR="001E0378" w:rsidRPr="008E4256" w:rsidRDefault="008E4256" w:rsidP="00124C48">
      <w:pPr>
        <w:ind w:firstLine="709"/>
        <w:jc w:val="both"/>
        <w:rPr>
          <w:b/>
          <w:sz w:val="24"/>
          <w:szCs w:val="24"/>
        </w:rPr>
      </w:pPr>
      <w:r w:rsidRPr="008E4256">
        <w:rPr>
          <w:b/>
          <w:sz w:val="24"/>
          <w:szCs w:val="24"/>
        </w:rPr>
        <w:t xml:space="preserve">1.1. </w:t>
      </w:r>
      <w:r w:rsidR="00ED784F" w:rsidRPr="008E4256">
        <w:rPr>
          <w:b/>
          <w:sz w:val="24"/>
          <w:szCs w:val="24"/>
        </w:rPr>
        <w:t>Цели, задачи и принципы Программы</w:t>
      </w:r>
    </w:p>
    <w:p w:rsidR="00493F89" w:rsidRPr="00124C48" w:rsidRDefault="00493F89" w:rsidP="00124C48">
      <w:pPr>
        <w:ind w:firstLine="709"/>
        <w:jc w:val="both"/>
        <w:rPr>
          <w:sz w:val="24"/>
          <w:szCs w:val="24"/>
        </w:rPr>
      </w:pPr>
      <w:r w:rsidRPr="00124C48">
        <w:rPr>
          <w:sz w:val="24"/>
          <w:szCs w:val="24"/>
        </w:rPr>
        <w:t xml:space="preserve">Общая цель воспитания в ДОО – </w:t>
      </w:r>
      <w:r w:rsidR="00272624" w:rsidRPr="00124C48">
        <w:rPr>
          <w:sz w:val="24"/>
          <w:szCs w:val="24"/>
        </w:rPr>
        <w:t>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493F89" w:rsidRPr="00124C48" w:rsidRDefault="008E4256" w:rsidP="00124C48">
      <w:pPr>
        <w:ind w:firstLine="709"/>
        <w:jc w:val="both"/>
        <w:rPr>
          <w:sz w:val="24"/>
          <w:szCs w:val="24"/>
        </w:rPr>
      </w:pPr>
      <w:r>
        <w:rPr>
          <w:sz w:val="24"/>
          <w:szCs w:val="24"/>
        </w:rPr>
        <w:t xml:space="preserve">1) </w:t>
      </w:r>
      <w:r w:rsidR="00493F89" w:rsidRPr="00124C48">
        <w:rPr>
          <w:sz w:val="24"/>
          <w:szCs w:val="24"/>
        </w:rPr>
        <w:t>формирование</w:t>
      </w:r>
      <w:r>
        <w:rPr>
          <w:sz w:val="24"/>
          <w:szCs w:val="24"/>
        </w:rPr>
        <w:t xml:space="preserve"> </w:t>
      </w:r>
      <w:r w:rsidR="00493F89" w:rsidRPr="00124C48">
        <w:rPr>
          <w:sz w:val="24"/>
          <w:szCs w:val="24"/>
        </w:rPr>
        <w:t>ценностного</w:t>
      </w:r>
      <w:r>
        <w:rPr>
          <w:sz w:val="24"/>
          <w:szCs w:val="24"/>
        </w:rPr>
        <w:t xml:space="preserve"> </w:t>
      </w:r>
      <w:r w:rsidR="00493F89" w:rsidRPr="00124C48">
        <w:rPr>
          <w:sz w:val="24"/>
          <w:szCs w:val="24"/>
        </w:rPr>
        <w:t>отношения</w:t>
      </w:r>
      <w:r w:rsidR="00272624" w:rsidRPr="00124C48">
        <w:rPr>
          <w:sz w:val="24"/>
          <w:szCs w:val="24"/>
        </w:rPr>
        <w:tab/>
        <w:t>к</w:t>
      </w:r>
      <w:r>
        <w:rPr>
          <w:sz w:val="24"/>
          <w:szCs w:val="24"/>
        </w:rPr>
        <w:t xml:space="preserve"> </w:t>
      </w:r>
      <w:r w:rsidR="00272624" w:rsidRPr="00124C48">
        <w:rPr>
          <w:sz w:val="24"/>
          <w:szCs w:val="24"/>
        </w:rPr>
        <w:t>окружающему</w:t>
      </w:r>
      <w:r>
        <w:rPr>
          <w:sz w:val="24"/>
          <w:szCs w:val="24"/>
        </w:rPr>
        <w:t xml:space="preserve"> </w:t>
      </w:r>
      <w:r w:rsidR="00272624" w:rsidRPr="00124C48">
        <w:rPr>
          <w:sz w:val="24"/>
          <w:szCs w:val="24"/>
        </w:rPr>
        <w:t xml:space="preserve">миру, </w:t>
      </w:r>
      <w:r w:rsidR="00493F89" w:rsidRPr="00124C48">
        <w:rPr>
          <w:sz w:val="24"/>
          <w:szCs w:val="24"/>
        </w:rPr>
        <w:t>другим людям, самому себе;</w:t>
      </w:r>
    </w:p>
    <w:p w:rsidR="00272624" w:rsidRPr="00124C48" w:rsidRDefault="00272624" w:rsidP="00124C48">
      <w:pPr>
        <w:ind w:firstLine="709"/>
        <w:jc w:val="both"/>
        <w:rPr>
          <w:sz w:val="24"/>
          <w:szCs w:val="24"/>
        </w:rPr>
      </w:pPr>
      <w:r w:rsidRPr="00124C48">
        <w:rPr>
          <w:sz w:val="24"/>
          <w:szCs w:val="24"/>
        </w:rPr>
        <w:t xml:space="preserve">2) овладение первичными представлениями о базовых ценностях, а также выработанных </w:t>
      </w:r>
      <w:r w:rsidRPr="00124C48">
        <w:rPr>
          <w:sz w:val="24"/>
          <w:szCs w:val="24"/>
        </w:rPr>
        <w:lastRenderedPageBreak/>
        <w:t>обществом нормах и правилах поведения;</w:t>
      </w:r>
    </w:p>
    <w:p w:rsidR="00272624" w:rsidRPr="00124C48" w:rsidRDefault="00272624" w:rsidP="00124C48">
      <w:pPr>
        <w:ind w:firstLine="709"/>
        <w:jc w:val="both"/>
        <w:rPr>
          <w:sz w:val="24"/>
          <w:szCs w:val="24"/>
        </w:rPr>
      </w:pPr>
      <w:r w:rsidRPr="00124C48">
        <w:rPr>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1E0378" w:rsidRPr="00124C48" w:rsidRDefault="00ED784F" w:rsidP="00124C48">
      <w:pPr>
        <w:ind w:firstLine="709"/>
        <w:jc w:val="both"/>
        <w:rPr>
          <w:sz w:val="24"/>
          <w:szCs w:val="24"/>
        </w:rPr>
      </w:pPr>
      <w:r w:rsidRPr="00124C48">
        <w:rPr>
          <w:sz w:val="24"/>
          <w:szCs w:val="24"/>
        </w:rPr>
        <w:t>Задачи воспитания соответствуют основным направлениям воспитательной работы.</w:t>
      </w:r>
    </w:p>
    <w:p w:rsidR="00142CD3" w:rsidRPr="00124C48" w:rsidRDefault="00142CD3" w:rsidP="00124C48">
      <w:pPr>
        <w:ind w:firstLine="709"/>
        <w:jc w:val="both"/>
        <w:rPr>
          <w:sz w:val="24"/>
          <w:szCs w:val="24"/>
        </w:rPr>
      </w:pPr>
      <w:r w:rsidRPr="00124C48">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8E4256">
        <w:rPr>
          <w:b/>
          <w:sz w:val="24"/>
          <w:szCs w:val="24"/>
        </w:rPr>
        <w:t>принципы:</w:t>
      </w:r>
    </w:p>
    <w:p w:rsidR="001E0378" w:rsidRPr="008E4256" w:rsidRDefault="00ED784F" w:rsidP="00892D0B">
      <w:pPr>
        <w:pStyle w:val="a5"/>
        <w:numPr>
          <w:ilvl w:val="0"/>
          <w:numId w:val="24"/>
        </w:numPr>
        <w:ind w:left="0" w:firstLine="720"/>
        <w:rPr>
          <w:sz w:val="24"/>
          <w:szCs w:val="24"/>
        </w:rPr>
      </w:pPr>
      <w:r w:rsidRPr="008E4256">
        <w:rPr>
          <w:sz w:val="24"/>
          <w:szCs w:val="24"/>
        </w:rPr>
        <w:t>принцип гуманизма: приоритет жизни и здоровья человека, прав и свобод личности, свободного развития личности; воспитание</w:t>
      </w:r>
    </w:p>
    <w:p w:rsidR="001E0378" w:rsidRPr="008E4256" w:rsidRDefault="00ED784F" w:rsidP="00892D0B">
      <w:pPr>
        <w:pStyle w:val="a5"/>
        <w:numPr>
          <w:ilvl w:val="0"/>
          <w:numId w:val="24"/>
        </w:numPr>
        <w:ind w:left="0" w:firstLine="720"/>
        <w:rPr>
          <w:sz w:val="24"/>
          <w:szCs w:val="24"/>
        </w:rPr>
      </w:pPr>
      <w:r w:rsidRPr="008E4256">
        <w:rPr>
          <w:sz w:val="24"/>
          <w:szCs w:val="24"/>
        </w:rPr>
        <w:t>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E0378" w:rsidRPr="008E4256" w:rsidRDefault="00ED784F" w:rsidP="00892D0B">
      <w:pPr>
        <w:pStyle w:val="a5"/>
        <w:numPr>
          <w:ilvl w:val="0"/>
          <w:numId w:val="24"/>
        </w:numPr>
        <w:ind w:left="0" w:firstLine="720"/>
        <w:rPr>
          <w:sz w:val="24"/>
          <w:szCs w:val="24"/>
        </w:rPr>
      </w:pPr>
      <w:r w:rsidRPr="008E4256">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E0378" w:rsidRPr="008E4256" w:rsidRDefault="00ED784F" w:rsidP="00892D0B">
      <w:pPr>
        <w:pStyle w:val="a5"/>
        <w:numPr>
          <w:ilvl w:val="0"/>
          <w:numId w:val="24"/>
        </w:numPr>
        <w:ind w:left="0" w:firstLine="720"/>
        <w:rPr>
          <w:sz w:val="24"/>
          <w:szCs w:val="24"/>
        </w:rPr>
      </w:pPr>
      <w:r w:rsidRPr="008E4256">
        <w:rPr>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1E0378" w:rsidRPr="008E4256" w:rsidRDefault="00ED784F" w:rsidP="00892D0B">
      <w:pPr>
        <w:pStyle w:val="a5"/>
        <w:numPr>
          <w:ilvl w:val="0"/>
          <w:numId w:val="24"/>
        </w:numPr>
        <w:ind w:left="0" w:firstLine="720"/>
        <w:rPr>
          <w:sz w:val="24"/>
          <w:szCs w:val="24"/>
        </w:rPr>
      </w:pPr>
      <w:r w:rsidRPr="008E4256">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E0378" w:rsidRPr="008E4256" w:rsidRDefault="00ED784F" w:rsidP="00892D0B">
      <w:pPr>
        <w:pStyle w:val="a5"/>
        <w:numPr>
          <w:ilvl w:val="0"/>
          <w:numId w:val="24"/>
        </w:numPr>
        <w:ind w:left="0" w:firstLine="720"/>
        <w:rPr>
          <w:sz w:val="24"/>
          <w:szCs w:val="24"/>
        </w:rPr>
      </w:pPr>
      <w:r w:rsidRPr="008E4256">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E0378" w:rsidRPr="008E4256" w:rsidRDefault="00ED784F" w:rsidP="00892D0B">
      <w:pPr>
        <w:pStyle w:val="a5"/>
        <w:numPr>
          <w:ilvl w:val="0"/>
          <w:numId w:val="24"/>
        </w:numPr>
        <w:ind w:left="0" w:firstLine="720"/>
        <w:rPr>
          <w:sz w:val="24"/>
          <w:szCs w:val="24"/>
        </w:rPr>
      </w:pPr>
      <w:r w:rsidRPr="008E4256">
        <w:rPr>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1E0378" w:rsidRPr="008E4256" w:rsidRDefault="00ED784F" w:rsidP="00892D0B">
      <w:pPr>
        <w:pStyle w:val="a5"/>
        <w:numPr>
          <w:ilvl w:val="0"/>
          <w:numId w:val="24"/>
        </w:numPr>
        <w:ind w:left="0" w:firstLine="720"/>
        <w:rPr>
          <w:sz w:val="24"/>
          <w:szCs w:val="24"/>
        </w:rPr>
      </w:pPr>
      <w:r w:rsidRPr="008E4256">
        <w:rPr>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7E4F2D" w:rsidRPr="008E4256" w:rsidRDefault="007E4F2D" w:rsidP="00124C48">
      <w:pPr>
        <w:ind w:firstLine="709"/>
        <w:jc w:val="both"/>
        <w:rPr>
          <w:rFonts w:eastAsia="Calibri"/>
          <w:b/>
          <w:sz w:val="24"/>
          <w:szCs w:val="24"/>
        </w:rPr>
      </w:pPr>
      <w:r w:rsidRPr="008E4256">
        <w:rPr>
          <w:b/>
          <w:sz w:val="24"/>
          <w:szCs w:val="24"/>
        </w:rPr>
        <w:t>Уклад ДОО</w:t>
      </w:r>
    </w:p>
    <w:p w:rsidR="007E4F2D" w:rsidRPr="008E4256" w:rsidRDefault="007E4F2D" w:rsidP="00124C48">
      <w:pPr>
        <w:ind w:firstLine="709"/>
        <w:jc w:val="both"/>
        <w:rPr>
          <w:b/>
          <w:sz w:val="24"/>
          <w:szCs w:val="24"/>
        </w:rPr>
      </w:pPr>
      <w:r w:rsidRPr="008E4256">
        <w:rPr>
          <w:b/>
          <w:sz w:val="24"/>
          <w:szCs w:val="24"/>
        </w:rPr>
        <w:t>Основные характеристики уклада ДОО</w:t>
      </w:r>
    </w:p>
    <w:p w:rsidR="007E4F2D" w:rsidRPr="00124C48" w:rsidRDefault="007E4F2D" w:rsidP="00124C48">
      <w:pPr>
        <w:ind w:firstLine="709"/>
        <w:jc w:val="both"/>
        <w:rPr>
          <w:sz w:val="24"/>
          <w:szCs w:val="24"/>
        </w:rPr>
      </w:pPr>
      <w:r w:rsidRPr="00124C48">
        <w:rPr>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r w:rsidRPr="00124C48">
        <w:rPr>
          <w:rFonts w:eastAsia="Calibri"/>
          <w:sz w:val="24"/>
          <w:szCs w:val="24"/>
        </w:rPr>
        <w:t xml:space="preserve"> </w:t>
      </w:r>
      <w:r w:rsidRPr="00124C48">
        <w:rPr>
          <w:sz w:val="24"/>
          <w:szCs w:val="24"/>
        </w:rPr>
        <w:tab/>
      </w:r>
    </w:p>
    <w:p w:rsidR="007E4F2D" w:rsidRPr="00124C48" w:rsidRDefault="007E4F2D" w:rsidP="00124C48">
      <w:pPr>
        <w:ind w:firstLine="709"/>
        <w:jc w:val="both"/>
        <w:rPr>
          <w:sz w:val="24"/>
          <w:szCs w:val="24"/>
        </w:rPr>
      </w:pPr>
      <w:r w:rsidRPr="00124C48">
        <w:rPr>
          <w:sz w:val="24"/>
          <w:szCs w:val="24"/>
        </w:rPr>
        <w:t>Уклад ДОО - это её необходимый фундамент, основа и инструмент воспитания.</w:t>
      </w:r>
    </w:p>
    <w:p w:rsidR="007E4F2D" w:rsidRPr="00124C48" w:rsidRDefault="007E4F2D" w:rsidP="00124C48">
      <w:pPr>
        <w:ind w:firstLine="709"/>
        <w:jc w:val="both"/>
        <w:rPr>
          <w:sz w:val="24"/>
          <w:szCs w:val="24"/>
        </w:rPr>
      </w:pPr>
      <w:r w:rsidRPr="00124C48">
        <w:rPr>
          <w:sz w:val="24"/>
          <w:szCs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7E4F2D" w:rsidRPr="00124C48" w:rsidRDefault="007E4F2D" w:rsidP="00124C48">
      <w:pPr>
        <w:ind w:firstLine="709"/>
        <w:jc w:val="both"/>
        <w:rPr>
          <w:sz w:val="24"/>
          <w:szCs w:val="24"/>
        </w:rPr>
      </w:pPr>
      <w:r w:rsidRPr="00124C48">
        <w:rPr>
          <w:sz w:val="24"/>
          <w:szCs w:val="24"/>
        </w:rPr>
        <w:t>Уклад учитывает специфику и конкретные формы организации распорядка дневного, недельного, месячного и годового циклов жизни МАДОУ.</w:t>
      </w:r>
    </w:p>
    <w:p w:rsidR="007E4F2D" w:rsidRPr="00124C48" w:rsidRDefault="007E4F2D" w:rsidP="00124C48">
      <w:pPr>
        <w:ind w:firstLine="709"/>
        <w:jc w:val="both"/>
        <w:rPr>
          <w:sz w:val="24"/>
          <w:szCs w:val="24"/>
        </w:rPr>
      </w:pPr>
      <w:r w:rsidRPr="00124C48">
        <w:rPr>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МАДОУ).</w:t>
      </w:r>
    </w:p>
    <w:p w:rsidR="007E4F2D" w:rsidRPr="00124C48" w:rsidRDefault="007E4F2D" w:rsidP="00124C48">
      <w:pPr>
        <w:ind w:firstLine="709"/>
        <w:jc w:val="both"/>
        <w:rPr>
          <w:sz w:val="24"/>
          <w:szCs w:val="24"/>
        </w:rPr>
      </w:pPr>
      <w:r w:rsidRPr="00124C48">
        <w:rPr>
          <w:sz w:val="24"/>
          <w:szCs w:val="24"/>
        </w:rPr>
        <w:t xml:space="preserve">В МАДОУ образовательный процесс осуществляется в соответствии с требованиями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7E4F2D" w:rsidRPr="00124C48" w:rsidRDefault="007E4F2D" w:rsidP="00124C48">
      <w:pPr>
        <w:ind w:firstLine="709"/>
        <w:jc w:val="both"/>
        <w:rPr>
          <w:sz w:val="24"/>
          <w:szCs w:val="24"/>
        </w:rPr>
      </w:pPr>
      <w:r w:rsidRPr="00124C48">
        <w:rPr>
          <w:sz w:val="24"/>
          <w:szCs w:val="24"/>
        </w:rPr>
        <w:t>Основной целью педагогической работы МАДОУ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E4F2D" w:rsidRPr="00124C48" w:rsidRDefault="007E4F2D" w:rsidP="00124C48">
      <w:pPr>
        <w:ind w:firstLine="709"/>
        <w:jc w:val="both"/>
        <w:rPr>
          <w:sz w:val="24"/>
          <w:szCs w:val="24"/>
        </w:rPr>
      </w:pPr>
      <w:r w:rsidRPr="00124C48">
        <w:rPr>
          <w:sz w:val="24"/>
          <w:szCs w:val="24"/>
        </w:rPr>
        <w:lastRenderedPageBreak/>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и т.п.).</w:t>
      </w:r>
    </w:p>
    <w:p w:rsidR="007E4F2D" w:rsidRPr="00124C48" w:rsidRDefault="007E4F2D" w:rsidP="00124C48">
      <w:pPr>
        <w:ind w:firstLine="709"/>
        <w:jc w:val="both"/>
        <w:rPr>
          <w:sz w:val="24"/>
          <w:szCs w:val="24"/>
        </w:rPr>
      </w:pPr>
      <w:r w:rsidRPr="00124C48">
        <w:rPr>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7E4F2D" w:rsidRPr="00124C48" w:rsidRDefault="007E4F2D" w:rsidP="00124C48">
      <w:pPr>
        <w:ind w:firstLine="709"/>
        <w:jc w:val="both"/>
        <w:rPr>
          <w:sz w:val="24"/>
          <w:szCs w:val="24"/>
        </w:rPr>
      </w:pPr>
      <w:r w:rsidRPr="00124C48">
        <w:rPr>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CF2F6B" w:rsidRPr="008E4256" w:rsidRDefault="00CF2F6B" w:rsidP="00124C48">
      <w:pPr>
        <w:ind w:firstLine="709"/>
        <w:jc w:val="both"/>
        <w:rPr>
          <w:b/>
          <w:sz w:val="24"/>
          <w:szCs w:val="24"/>
        </w:rPr>
      </w:pPr>
      <w:r w:rsidRPr="008E4256">
        <w:rPr>
          <w:b/>
          <w:sz w:val="24"/>
          <w:szCs w:val="24"/>
        </w:rPr>
        <w:t>Воспитывающая среда ДОО</w:t>
      </w:r>
    </w:p>
    <w:p w:rsidR="00CF2F6B" w:rsidRPr="00124C48" w:rsidRDefault="00CF2F6B" w:rsidP="00124C48">
      <w:pPr>
        <w:ind w:firstLine="709"/>
        <w:jc w:val="both"/>
        <w:rPr>
          <w:sz w:val="24"/>
          <w:szCs w:val="24"/>
        </w:rPr>
      </w:pPr>
      <w:r w:rsidRPr="00124C48">
        <w:rPr>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CF2F6B" w:rsidRPr="008E4256" w:rsidRDefault="00CF2F6B" w:rsidP="00124C48">
      <w:pPr>
        <w:ind w:firstLine="709"/>
        <w:jc w:val="both"/>
        <w:rPr>
          <w:b/>
          <w:sz w:val="24"/>
          <w:szCs w:val="24"/>
        </w:rPr>
      </w:pPr>
      <w:r w:rsidRPr="008E4256">
        <w:rPr>
          <w:b/>
          <w:sz w:val="24"/>
          <w:szCs w:val="24"/>
        </w:rPr>
        <w:t>Особенности РППС, отражающие образ и ценности ДОО</w:t>
      </w:r>
    </w:p>
    <w:tbl>
      <w:tblPr>
        <w:tblStyle w:val="24"/>
        <w:tblW w:w="0" w:type="auto"/>
        <w:tblInd w:w="108" w:type="dxa"/>
        <w:tblLook w:val="04A0" w:firstRow="1" w:lastRow="0" w:firstColumn="1" w:lastColumn="0" w:noHBand="0" w:noVBand="1"/>
      </w:tblPr>
      <w:tblGrid>
        <w:gridCol w:w="2952"/>
        <w:gridCol w:w="7475"/>
      </w:tblGrid>
      <w:tr w:rsidR="00CF2F6B" w:rsidRPr="00124C48" w:rsidTr="00A520AD">
        <w:tc>
          <w:tcPr>
            <w:tcW w:w="2977" w:type="dxa"/>
          </w:tcPr>
          <w:p w:rsidR="00CF2F6B" w:rsidRPr="008E4256" w:rsidRDefault="00CF2F6B" w:rsidP="008E4256">
            <w:pPr>
              <w:jc w:val="center"/>
              <w:rPr>
                <w:rFonts w:eastAsia="Calibri"/>
                <w:b/>
                <w:sz w:val="24"/>
                <w:szCs w:val="24"/>
              </w:rPr>
            </w:pPr>
            <w:r w:rsidRPr="008E4256">
              <w:rPr>
                <w:rFonts w:eastAsia="Calibri"/>
                <w:b/>
                <w:sz w:val="24"/>
                <w:szCs w:val="24"/>
              </w:rPr>
              <w:t>Принципы построения предметно-пространственной среды</w:t>
            </w:r>
          </w:p>
        </w:tc>
        <w:tc>
          <w:tcPr>
            <w:tcW w:w="7655" w:type="dxa"/>
          </w:tcPr>
          <w:p w:rsidR="00CF2F6B" w:rsidRPr="008E4256" w:rsidRDefault="00CF2F6B" w:rsidP="008E4256">
            <w:pPr>
              <w:jc w:val="center"/>
              <w:rPr>
                <w:rFonts w:eastAsia="Calibri"/>
                <w:b/>
                <w:sz w:val="24"/>
                <w:szCs w:val="24"/>
              </w:rPr>
            </w:pPr>
            <w:r w:rsidRPr="008E4256">
              <w:rPr>
                <w:rFonts w:eastAsia="Calibri"/>
                <w:b/>
                <w:sz w:val="24"/>
                <w:szCs w:val="24"/>
              </w:rPr>
              <w:t>Реализация в ДОО</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Принцип дистанции, позиции при взаимодействии.</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В групповых комнатах созданы условия для того, чтобы была возможность видеть глаза ребёнка: имеются разноуровневая мебель, напольный строитель, театральная ширма, мягкая мебель, книжный уголок.</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Комфортность обстановки для ребенка и взрослого.</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 xml:space="preserve">Планировка помещений групповых комнат такова, что каждый ребенок может найти место, удобное для занятий и комфортное для его эмоционального состояния; имеются уголки уединения. </w:t>
            </w:r>
          </w:p>
          <w:p w:rsidR="00CF2F6B" w:rsidRPr="00124C48" w:rsidRDefault="00CF2F6B" w:rsidP="008E4256">
            <w:pPr>
              <w:jc w:val="both"/>
              <w:rPr>
                <w:rFonts w:eastAsia="Calibri"/>
                <w:sz w:val="24"/>
                <w:szCs w:val="24"/>
              </w:rPr>
            </w:pPr>
            <w:r w:rsidRPr="00124C48">
              <w:rPr>
                <w:rFonts w:eastAsia="Calibri"/>
                <w:sz w:val="24"/>
                <w:szCs w:val="24"/>
              </w:rPr>
              <w:t>Наличие вещей в помещениях групп: альбомы с фотографиями: «Моя семья», «Сильный, смелый, ловкий» и др.; некоторые домашние предметы – детские игрушки и пр.; различные зеркала напоминают воспитанникам о доме, семье. Специально организованы места для хранения «детских сокровищ» и детских коллекций, которые помещены в детских шкафчиках, небольших коробочках, оформленных родителями.</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Безопасность</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Расположение мебели, игрового и прочего оборудования в групповых комнатах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 гигиеническим требованиям (соразмерно росту ребенка) и физиологии воспитанников (центры детской активности организованы так, что самим расположением 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 Центр для организованной деятельности расположен у окон, где свет падает слева и сзади.</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Комплексирование и гибкое зонирование</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 xml:space="preserve">Разнообразие предметной развивающей среды структурируется по видам детской деятельности, обеспечивает для воспитанников выбор </w:t>
            </w:r>
            <w:r w:rsidRPr="00124C48">
              <w:rPr>
                <w:rFonts w:eastAsia="Calibri"/>
                <w:sz w:val="24"/>
                <w:szCs w:val="24"/>
              </w:rPr>
              <w:lastRenderedPageBreak/>
              <w:t>по интересам и позволяет включаться во взаимодействие со сверстниками или действовать самостоятельно;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 для свободного освоения способов, действий и умений, построения замысла и реализации собственных задач. Во всех групповых пространствах дошкольного учреждения выделены три части: спокойная, двигательная и рабочая. В групповых комнатах созданы функциональные центры, в которых материалы, стимулирующие развитие познавательных способностей, располагаются в разных пространствах. Трансформация группы обеспечена раздвижными лёгкими ширмами, перестановкой мебели. Созданные центры детской активности отражают различные виды деятельности, специфичные для возраста воспитанников. Материалы расположены в удобных и доступных для воспитанников местах. Учитывается равномерная наполняемость центров.</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lastRenderedPageBreak/>
              <w:t>Условия активности, самостоятельности, творчества.</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По сравнению с обычной семейной обстановкой, среда в детском саду должна быть интенсивно развивающей, провоцирующей возникновение и развитие познавательных интересов ребёнка, его волевых качеств, эмоций, чувств. На специально выделенных полках воспитанники имеют возможность разместить продукты детской деятельности. Дошкольники создают в групповых комнатах игровые пространства; конструируют из разных материалов, используя при этом имеющиеся схемы, символическое обозначение последовательности действий, правил игры и пр. Для развития активности, самостоятельности и творчества воспитанников в центрах искусства расположены шумовые инструменты; в центрах двигательной активности — нестандартное оборудование; в центрах природы — инструменты для труда и наблюдений за ростом растений; в центрах изобразительной деятельности — раскраски и другие материалы для детского творчества; в познавательных центрах – дидактические и развивающие игры и пр.</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Динамичность развивающей среды.</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Принцип динамичности развивающей среды включает в себя отражение сезонных изменений. Согласно времени года в групповых комнатах выставляются картины с пейзажами, куклы в одежде, в книжном центре — книги по сезону. В развивающей среде находят отражение общественные события. Оформлены полки, на которых выставляются книги по теме, картины, альбомы и пр. В раздевалках созданы родительские уголки, уголки здоровья, выставки детских творческих работ и др.</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Учёт половых и возрастных различий воспитанников</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Построение среды с учётом половых различий предоставляет возможность, как мальчикам, так и девочкам проявлять свои склонности в соответствии с принятыми в обществе мужественности и женственности. В групповых комнатах имеются развивающие и дидактические игры, книги, подобранные с учетом половых различий, привлекательные по содержанию для девочек, и аналогично – для мальчиков. Девочки больше любят проводить время в центрах сюжетно – ролевой игры, уголках ряжения; мальчики – на коврах для машинок, в центрах двигательной активности.</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Принцип открытости – закрытости.</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 xml:space="preserve">Представлен в нескольких аспектах: 1) Открытость природе. В групповых комнатах эстетично оформлены центры природы. Имеется достаточное количество комнатных растений, картотеки с названиями комнатных и садовых цветов. На каждом из прогулочных участков </w:t>
            </w:r>
            <w:r w:rsidRPr="00124C48">
              <w:rPr>
                <w:rFonts w:eastAsia="Calibri"/>
                <w:sz w:val="24"/>
                <w:szCs w:val="24"/>
              </w:rPr>
              <w:lastRenderedPageBreak/>
              <w:t>дошкольного учреждения разработаны цветники и клумбы. Привлекают своей необычностью и красотой альпийские горки. Они оживляют среду, развивают в детях эстетические чувства, любознательность, бережное отношение к живым существам. 2) Открытость культуре. В центрах искусства организованы выставки декоративно-прикладных промыслов. Выложены тематические раскраски для раскрашивания их воспитанниками в самостоятельной деятельности и трафареты; подобран необходимый для детского творчества материал. Всё это способствует формированию представлений о «маленькой родине» и чувства любви к ней. 3) Открытость своего «Я» собственного мира. Имеющиеся в группах различные зеркала помогают воспитанникам сформировать образ своего «Я». В удобных местах организованы выставки детских работ.</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lastRenderedPageBreak/>
              <w:t>Обеспечение богатства сенсорных впечатлений, возможности для исследования</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В групповых комнатах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и оборудование для познавательно — исследовательской деятельности представлены материалами трех типов: объекты для исследования в реальном действии, образно-символический материал и нормативно-знаковый материал. Материалы, относящиеся к объектам для исследования в реальном времени представлены различными искусственно созданными материалами для сенсорного развития (вкладыши – формы и т.п.). Данная группа материалов включает и природные объекты, в процессе действий с которыми дети знакомятся с их свойства и учатся различным способам их упорядочивания (коллекции минералов, плодов и семян растений и т.п.) Группа образно-символического материала представлена специальными наглядными пособиями, репрезентирующими детям мир вещей и событий. Группа нормативно-знакового материала включает разнообразные наборы букв и цифр, приспособления для работы с ними, алфавитные таблицы и т.п.</w:t>
            </w:r>
          </w:p>
        </w:tc>
      </w:tr>
      <w:tr w:rsidR="00CF2F6B" w:rsidRPr="00124C48" w:rsidTr="00A520AD">
        <w:tc>
          <w:tcPr>
            <w:tcW w:w="2977" w:type="dxa"/>
          </w:tcPr>
          <w:p w:rsidR="00CF2F6B" w:rsidRPr="00124C48" w:rsidRDefault="00CF2F6B" w:rsidP="008E4256">
            <w:pPr>
              <w:jc w:val="both"/>
              <w:rPr>
                <w:rFonts w:eastAsia="Calibri"/>
                <w:sz w:val="24"/>
                <w:szCs w:val="24"/>
              </w:rPr>
            </w:pPr>
            <w:r w:rsidRPr="00124C48">
              <w:rPr>
                <w:rFonts w:eastAsia="Calibri"/>
                <w:sz w:val="24"/>
                <w:szCs w:val="24"/>
              </w:rPr>
              <w:t>Эстетика оформления группы</w:t>
            </w:r>
          </w:p>
        </w:tc>
        <w:tc>
          <w:tcPr>
            <w:tcW w:w="7655" w:type="dxa"/>
          </w:tcPr>
          <w:p w:rsidR="00CF2F6B" w:rsidRPr="00124C48" w:rsidRDefault="00CF2F6B" w:rsidP="008E4256">
            <w:pPr>
              <w:jc w:val="both"/>
              <w:rPr>
                <w:rFonts w:eastAsia="Calibri"/>
                <w:sz w:val="24"/>
                <w:szCs w:val="24"/>
              </w:rPr>
            </w:pPr>
            <w:r w:rsidRPr="00124C48">
              <w:rPr>
                <w:rFonts w:eastAsia="Calibri"/>
                <w:sz w:val="24"/>
                <w:szCs w:val="24"/>
              </w:rPr>
              <w:t>Оформление предметно – развивающей среды должно отвечать требованиям эстетики, привлекать внимание воспитанников, побуждать к активному действию в ней. В групповых комнатах выдержана цветовая гамма. Имеется детская и игровая мебель в соответствии с выбранным цветом. Воспитатели стараются в разных стилях представлять воспитанникам одно и то же содержание сказки, эпизодов из жизни воспитанников, взрослых: реалистическом, абстрактном, комическом и т. д. Тогда воспитанники смогут осваивать начала специфики жанров. Все центры детской активности эстетически оформлены.</w:t>
            </w:r>
          </w:p>
        </w:tc>
      </w:tr>
    </w:tbl>
    <w:p w:rsidR="00CF2F6B" w:rsidRPr="00124C48" w:rsidRDefault="00CF2F6B" w:rsidP="00124C48">
      <w:pPr>
        <w:ind w:firstLine="709"/>
        <w:jc w:val="both"/>
        <w:rPr>
          <w:sz w:val="24"/>
          <w:szCs w:val="24"/>
        </w:rPr>
      </w:pPr>
    </w:p>
    <w:p w:rsidR="00CF2F6B" w:rsidRPr="00124C48" w:rsidRDefault="00CF2F6B" w:rsidP="00124C48">
      <w:pPr>
        <w:ind w:firstLine="709"/>
        <w:jc w:val="both"/>
        <w:rPr>
          <w:rFonts w:eastAsia="Calibri"/>
          <w:sz w:val="24"/>
          <w:szCs w:val="24"/>
        </w:rPr>
      </w:pPr>
      <w:r w:rsidRPr="00124C48">
        <w:rPr>
          <w:rFonts w:eastAsia="Calibri"/>
          <w:sz w:val="24"/>
          <w:szCs w:val="24"/>
        </w:rPr>
        <w:t>Перечисленные принципы учитываются при построении развивающей среды с учётом возрастных и индивидуальных особенностей воспитанников, а также программных задач, что способствует повышению уровня самостоятельности у детей дошкольного возраста. Созданная эстетическая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 способствует интеллектуальному развитию детей дошкольного возраста.</w:t>
      </w:r>
    </w:p>
    <w:p w:rsidR="00CF2F6B" w:rsidRDefault="00CF2F6B" w:rsidP="00124C48">
      <w:pPr>
        <w:ind w:firstLine="709"/>
        <w:jc w:val="both"/>
        <w:rPr>
          <w:rFonts w:eastAsia="Calibri"/>
          <w:sz w:val="24"/>
          <w:szCs w:val="24"/>
        </w:rPr>
      </w:pPr>
      <w:r w:rsidRPr="00124C48">
        <w:rPr>
          <w:rFonts w:eastAsia="Calibri"/>
          <w:sz w:val="24"/>
          <w:szCs w:val="24"/>
        </w:rPr>
        <w:t>В группе соблюдены все аспекты организации разных видов деятельности детей для всестороннего развития:</w:t>
      </w:r>
    </w:p>
    <w:p w:rsidR="005174FB" w:rsidRPr="00124C48" w:rsidRDefault="005174FB" w:rsidP="00124C48">
      <w:pPr>
        <w:ind w:firstLine="709"/>
        <w:jc w:val="both"/>
        <w:rPr>
          <w:rFonts w:eastAsia="Calibri"/>
          <w:sz w:val="24"/>
          <w:szCs w:val="24"/>
        </w:rPr>
      </w:pPr>
    </w:p>
    <w:tbl>
      <w:tblPr>
        <w:tblStyle w:val="24"/>
        <w:tblW w:w="0" w:type="auto"/>
        <w:tblLook w:val="04A0" w:firstRow="1" w:lastRow="0" w:firstColumn="1" w:lastColumn="0" w:noHBand="0" w:noVBand="1"/>
      </w:tblPr>
      <w:tblGrid>
        <w:gridCol w:w="2641"/>
        <w:gridCol w:w="7894"/>
      </w:tblGrid>
      <w:tr w:rsidR="00CF2F6B" w:rsidRPr="00124C48" w:rsidTr="00A520AD">
        <w:tc>
          <w:tcPr>
            <w:tcW w:w="2660" w:type="dxa"/>
          </w:tcPr>
          <w:p w:rsidR="00CF2F6B" w:rsidRPr="00124C48" w:rsidRDefault="00CF2F6B" w:rsidP="008E4256">
            <w:pPr>
              <w:jc w:val="both"/>
              <w:rPr>
                <w:rFonts w:eastAsia="Calibri"/>
                <w:sz w:val="24"/>
                <w:szCs w:val="24"/>
              </w:rPr>
            </w:pPr>
            <w:r w:rsidRPr="00124C48">
              <w:rPr>
                <w:rFonts w:eastAsia="Calibri"/>
                <w:sz w:val="24"/>
                <w:szCs w:val="24"/>
              </w:rPr>
              <w:lastRenderedPageBreak/>
              <w:t>Социально-коммуникативное развитие</w:t>
            </w:r>
          </w:p>
        </w:tc>
        <w:tc>
          <w:tcPr>
            <w:tcW w:w="8080" w:type="dxa"/>
          </w:tcPr>
          <w:p w:rsidR="00CF2F6B" w:rsidRPr="00124C48" w:rsidRDefault="00CF2F6B" w:rsidP="008E4256">
            <w:pPr>
              <w:jc w:val="both"/>
              <w:rPr>
                <w:rFonts w:eastAsia="Calibri"/>
                <w:sz w:val="24"/>
                <w:szCs w:val="24"/>
              </w:rPr>
            </w:pPr>
            <w:r w:rsidRPr="00124C48">
              <w:rPr>
                <w:rFonts w:eastAsia="Calibri"/>
                <w:sz w:val="24"/>
                <w:szCs w:val="24"/>
              </w:rPr>
              <w:t>выделено пространство для установки игрового оборудования, игрушек, которые могут быть использованы в игре в качестве предметов-заместителей. Размещение оборудования по принципу нежесткого центрирования позволяет детям объединяться небольшими подгруппами по общим интересам</w:t>
            </w:r>
          </w:p>
        </w:tc>
      </w:tr>
      <w:tr w:rsidR="00CF2F6B" w:rsidRPr="00124C48" w:rsidTr="00A520AD">
        <w:tc>
          <w:tcPr>
            <w:tcW w:w="2660" w:type="dxa"/>
          </w:tcPr>
          <w:p w:rsidR="00CF2F6B" w:rsidRPr="00124C48" w:rsidRDefault="00CF2F6B" w:rsidP="008E4256">
            <w:pPr>
              <w:jc w:val="both"/>
              <w:rPr>
                <w:rFonts w:eastAsia="Calibri"/>
                <w:sz w:val="24"/>
                <w:szCs w:val="24"/>
              </w:rPr>
            </w:pPr>
            <w:r w:rsidRPr="00124C48">
              <w:rPr>
                <w:rFonts w:eastAsia="Calibri"/>
                <w:sz w:val="24"/>
                <w:szCs w:val="24"/>
              </w:rPr>
              <w:t>Познавательное развитие</w:t>
            </w:r>
          </w:p>
        </w:tc>
        <w:tc>
          <w:tcPr>
            <w:tcW w:w="8080" w:type="dxa"/>
          </w:tcPr>
          <w:p w:rsidR="00CF2F6B" w:rsidRPr="00124C48" w:rsidRDefault="00CF2F6B" w:rsidP="008E4256">
            <w:pPr>
              <w:jc w:val="both"/>
              <w:rPr>
                <w:rFonts w:eastAsia="Calibri"/>
                <w:sz w:val="24"/>
                <w:szCs w:val="24"/>
              </w:rPr>
            </w:pPr>
            <w:r w:rsidRPr="00124C48">
              <w:rPr>
                <w:rFonts w:eastAsia="Calibri"/>
                <w:sz w:val="24"/>
                <w:szCs w:val="24"/>
              </w:rPr>
              <w:t>развивающие, дидактические, коллективные и индивидуальные игры, материалы для опытно-экспериментальной деятельности, познавательная и детская энциклопедическая; календари погоды и природы; демонстрационный и раздаточный материал, дидактические игры по математике; географические карты, глобусы, магниты, предметные картинки, схемы, модели, часы, аудио- и видеоматериалы.</w:t>
            </w:r>
          </w:p>
        </w:tc>
      </w:tr>
      <w:tr w:rsidR="00CF2F6B" w:rsidRPr="00124C48" w:rsidTr="00A520AD">
        <w:tc>
          <w:tcPr>
            <w:tcW w:w="2660" w:type="dxa"/>
          </w:tcPr>
          <w:p w:rsidR="00CF2F6B" w:rsidRPr="00124C48" w:rsidRDefault="00CF2F6B" w:rsidP="008E4256">
            <w:pPr>
              <w:jc w:val="both"/>
              <w:rPr>
                <w:rFonts w:eastAsia="Calibri"/>
                <w:sz w:val="24"/>
                <w:szCs w:val="24"/>
              </w:rPr>
            </w:pPr>
            <w:r w:rsidRPr="00124C48">
              <w:rPr>
                <w:rFonts w:eastAsia="Calibri"/>
                <w:sz w:val="24"/>
                <w:szCs w:val="24"/>
              </w:rPr>
              <w:t>Речевое развитие</w:t>
            </w:r>
          </w:p>
        </w:tc>
        <w:tc>
          <w:tcPr>
            <w:tcW w:w="8080" w:type="dxa"/>
          </w:tcPr>
          <w:p w:rsidR="00CF2F6B" w:rsidRPr="00124C48" w:rsidRDefault="00CF2F6B" w:rsidP="008E4256">
            <w:pPr>
              <w:jc w:val="both"/>
              <w:rPr>
                <w:rFonts w:eastAsia="Calibri"/>
                <w:sz w:val="24"/>
                <w:szCs w:val="24"/>
              </w:rPr>
            </w:pPr>
            <w:r w:rsidRPr="00124C48">
              <w:rPr>
                <w:rFonts w:eastAsia="Calibri"/>
                <w:sz w:val="24"/>
                <w:szCs w:val="24"/>
              </w:rPr>
              <w:t>демонстрационный и раздаточный материал, материал для звукового и слогового анализа и синтеза, анализа и синтеза предложений, «алгоритмы» и схемы описания предметов и объектов, мнемотаблицы для заучивания стихотворений и пересказов текстов, игры для совершенствования грамматического строя речи, сюжетные картинки, наглядно-дидактические пособия по ознакомлению с окружающим и развитию речи, азбука магнитная, настольно-печатные игры по развитию речи; детская художественная литература, портреты поэтов и писателей, иллюстрации художников к произведениям.</w:t>
            </w:r>
          </w:p>
        </w:tc>
      </w:tr>
      <w:tr w:rsidR="00CF2F6B" w:rsidRPr="00124C48" w:rsidTr="00A520AD">
        <w:tc>
          <w:tcPr>
            <w:tcW w:w="2660" w:type="dxa"/>
          </w:tcPr>
          <w:p w:rsidR="00CF2F6B" w:rsidRPr="00124C48" w:rsidRDefault="00CF2F6B" w:rsidP="008E4256">
            <w:pPr>
              <w:jc w:val="both"/>
              <w:rPr>
                <w:rFonts w:eastAsia="Calibri"/>
                <w:sz w:val="24"/>
                <w:szCs w:val="24"/>
              </w:rPr>
            </w:pPr>
            <w:r w:rsidRPr="00124C48">
              <w:rPr>
                <w:rFonts w:eastAsia="Calibri"/>
                <w:sz w:val="24"/>
                <w:szCs w:val="24"/>
              </w:rPr>
              <w:t>Художественно-эстетическое развитие</w:t>
            </w:r>
          </w:p>
        </w:tc>
        <w:tc>
          <w:tcPr>
            <w:tcW w:w="8080" w:type="dxa"/>
          </w:tcPr>
          <w:p w:rsidR="00CF2F6B" w:rsidRPr="00124C48" w:rsidRDefault="00CF2F6B" w:rsidP="008E4256">
            <w:pPr>
              <w:jc w:val="both"/>
              <w:rPr>
                <w:rFonts w:eastAsia="Calibri"/>
                <w:sz w:val="24"/>
                <w:szCs w:val="24"/>
              </w:rPr>
            </w:pPr>
            <w:r w:rsidRPr="00124C48">
              <w:rPr>
                <w:rFonts w:eastAsia="Calibri"/>
                <w:sz w:val="24"/>
                <w:szCs w:val="24"/>
              </w:rPr>
              <w:t>разнообразный материал по изобразительной деятельности, народно-прикладному искусству, иллюстрации картин художников, предметы декоративно-прикладного искусства, мини-театры с арсеналом кукольных персонажей, плоскостные, пальчиковые, настольные и другие виды театров, доступное представление детских работ в родительском уголке. Музыкальная деятельность основывается на использовании детских музыкальных инструментов (треугольники, металлофоны, маракасы, бубны, треугольники), музыкально-дидактические игры. Учебно-наглядные пособия: портреты композиторов, аудиозаписи классических и детских музыкальных произведений способствуют музыкальному развитию воспитанников.</w:t>
            </w:r>
          </w:p>
        </w:tc>
      </w:tr>
      <w:tr w:rsidR="00CF2F6B" w:rsidRPr="00124C48" w:rsidTr="00A520AD">
        <w:tc>
          <w:tcPr>
            <w:tcW w:w="2660" w:type="dxa"/>
          </w:tcPr>
          <w:p w:rsidR="00CF2F6B" w:rsidRPr="00124C48" w:rsidRDefault="00CF2F6B" w:rsidP="008E4256">
            <w:pPr>
              <w:jc w:val="both"/>
              <w:rPr>
                <w:rFonts w:eastAsia="Calibri"/>
                <w:sz w:val="24"/>
                <w:szCs w:val="24"/>
              </w:rPr>
            </w:pPr>
            <w:r w:rsidRPr="00124C48">
              <w:rPr>
                <w:rFonts w:eastAsia="Calibri"/>
                <w:sz w:val="24"/>
                <w:szCs w:val="24"/>
              </w:rPr>
              <w:t>Физическое развитие</w:t>
            </w:r>
          </w:p>
        </w:tc>
        <w:tc>
          <w:tcPr>
            <w:tcW w:w="8080" w:type="dxa"/>
          </w:tcPr>
          <w:p w:rsidR="00CF2F6B" w:rsidRPr="00124C48" w:rsidRDefault="00CF2F6B" w:rsidP="008E4256">
            <w:pPr>
              <w:jc w:val="both"/>
              <w:rPr>
                <w:rFonts w:eastAsia="Calibri"/>
                <w:sz w:val="24"/>
                <w:szCs w:val="24"/>
              </w:rPr>
            </w:pPr>
            <w:r w:rsidRPr="00124C48">
              <w:rPr>
                <w:rFonts w:eastAsia="Calibri"/>
                <w:sz w:val="24"/>
                <w:szCs w:val="24"/>
              </w:rPr>
              <w:t>оборудование и игровой материал для самостоятельной физической активности. В каждой возрастной группе оборудованы спортивные центра для индивидуальных занятий физкультурой.</w:t>
            </w:r>
          </w:p>
        </w:tc>
      </w:tr>
    </w:tbl>
    <w:p w:rsidR="00CF2F6B" w:rsidRPr="00124C48" w:rsidRDefault="00CF2F6B" w:rsidP="00124C48">
      <w:pPr>
        <w:ind w:firstLine="709"/>
        <w:jc w:val="both"/>
        <w:rPr>
          <w:sz w:val="24"/>
          <w:szCs w:val="24"/>
        </w:rPr>
      </w:pPr>
    </w:p>
    <w:p w:rsidR="00CF2F6B" w:rsidRPr="008E4256" w:rsidRDefault="00CF2F6B" w:rsidP="00124C48">
      <w:pPr>
        <w:ind w:firstLine="709"/>
        <w:jc w:val="both"/>
        <w:rPr>
          <w:b/>
          <w:sz w:val="24"/>
          <w:szCs w:val="24"/>
        </w:rPr>
      </w:pPr>
      <w:r w:rsidRPr="008E4256">
        <w:rPr>
          <w:b/>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CF2F6B" w:rsidRPr="00124C48" w:rsidRDefault="00CF2F6B" w:rsidP="00124C48">
      <w:pPr>
        <w:ind w:firstLine="709"/>
        <w:jc w:val="both"/>
        <w:rPr>
          <w:sz w:val="24"/>
          <w:szCs w:val="24"/>
        </w:rPr>
      </w:pPr>
      <w:r w:rsidRPr="00124C48">
        <w:rPr>
          <w:rFonts w:eastAsia="Calibri"/>
          <w:sz w:val="24"/>
          <w:szCs w:val="24"/>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CF2F6B" w:rsidRPr="00124C48" w:rsidRDefault="00CF2F6B" w:rsidP="00124C48">
      <w:pPr>
        <w:ind w:firstLine="709"/>
        <w:jc w:val="both"/>
        <w:rPr>
          <w:sz w:val="24"/>
          <w:szCs w:val="24"/>
        </w:rPr>
      </w:pPr>
      <w:r w:rsidRPr="00124C48">
        <w:rPr>
          <w:rFonts w:eastAsia="Calibri"/>
          <w:sz w:val="24"/>
          <w:szCs w:val="24"/>
        </w:rPr>
        <w:t>Социокультурные ценности являются определяющими в структурно-содержательной основе Программы воспитания.</w:t>
      </w:r>
    </w:p>
    <w:p w:rsidR="00CF2F6B" w:rsidRPr="00124C48" w:rsidRDefault="00CF2F6B" w:rsidP="00124C48">
      <w:pPr>
        <w:ind w:firstLine="709"/>
        <w:jc w:val="both"/>
        <w:rPr>
          <w:rFonts w:eastAsia="Calibri"/>
          <w:sz w:val="24"/>
          <w:szCs w:val="24"/>
        </w:rPr>
      </w:pPr>
      <w:r w:rsidRPr="00124C48">
        <w:rPr>
          <w:rFonts w:eastAsia="Calibr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F2F6B" w:rsidRPr="00124C48" w:rsidRDefault="00CF2F6B" w:rsidP="00124C48">
      <w:pPr>
        <w:ind w:firstLine="709"/>
        <w:jc w:val="both"/>
        <w:rPr>
          <w:rFonts w:eastAsia="Calibri"/>
          <w:sz w:val="24"/>
          <w:szCs w:val="24"/>
        </w:rPr>
      </w:pPr>
      <w:r w:rsidRPr="00124C48">
        <w:rPr>
          <w:rFonts w:eastAsia="Calibri"/>
          <w:sz w:val="24"/>
          <w:szCs w:val="24"/>
        </w:rPr>
        <w:t>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CF2F6B" w:rsidRPr="00124C48" w:rsidRDefault="00CF2F6B" w:rsidP="008E4256">
      <w:pPr>
        <w:ind w:firstLine="709"/>
        <w:jc w:val="both"/>
        <w:rPr>
          <w:rFonts w:eastAsia="Calibri"/>
          <w:sz w:val="24"/>
          <w:szCs w:val="24"/>
        </w:rPr>
      </w:pPr>
      <w:r w:rsidRPr="00124C48">
        <w:rPr>
          <w:rFonts w:eastAsia="Calibri"/>
          <w:sz w:val="24"/>
          <w:szCs w:val="24"/>
        </w:rPr>
        <w:t xml:space="preserve">Этнокультурное воспитание – это такой процесс, в котором цели, задачи, содержание, технологии воспитания ориентированы на развитие </w:t>
      </w:r>
      <w:r w:rsidR="008E4256">
        <w:rPr>
          <w:rFonts w:eastAsia="Calibri"/>
          <w:sz w:val="24"/>
          <w:szCs w:val="24"/>
        </w:rPr>
        <w:t xml:space="preserve">и </w:t>
      </w:r>
      <w:r w:rsidRPr="00124C48">
        <w:rPr>
          <w:rFonts w:eastAsia="Calibri"/>
          <w:sz w:val="24"/>
          <w:szCs w:val="24"/>
        </w:rPr>
        <w:t>социализацию личности как субъекта этноса и как гражданина многонационального Российского государства.</w:t>
      </w:r>
    </w:p>
    <w:p w:rsidR="00CF2F6B" w:rsidRPr="00124C48" w:rsidRDefault="00CF2F6B" w:rsidP="00124C48">
      <w:pPr>
        <w:ind w:firstLine="709"/>
        <w:jc w:val="both"/>
        <w:rPr>
          <w:rFonts w:eastAsia="Calibri"/>
          <w:sz w:val="24"/>
          <w:szCs w:val="24"/>
        </w:rPr>
      </w:pPr>
      <w:r w:rsidRPr="00124C48">
        <w:rPr>
          <w:rFonts w:eastAsia="Calibri"/>
          <w:sz w:val="24"/>
          <w:szCs w:val="24"/>
        </w:rPr>
        <w:t>Целью этнокультурного воспитания в дошкольном возрасте является:</w:t>
      </w:r>
    </w:p>
    <w:p w:rsidR="00CF2F6B" w:rsidRPr="00124C48" w:rsidRDefault="00CF2F6B" w:rsidP="00124C48">
      <w:pPr>
        <w:ind w:firstLine="709"/>
        <w:jc w:val="both"/>
        <w:rPr>
          <w:rFonts w:eastAsia="Calibri"/>
          <w:sz w:val="24"/>
          <w:szCs w:val="24"/>
        </w:rPr>
      </w:pPr>
      <w:r w:rsidRPr="00124C48">
        <w:rPr>
          <w:rFonts w:eastAsia="Calibri"/>
          <w:sz w:val="24"/>
          <w:szCs w:val="24"/>
        </w:rPr>
        <w:t>- приобщение детей к культуре своего народа;</w:t>
      </w:r>
    </w:p>
    <w:p w:rsidR="00CF2F6B" w:rsidRPr="00124C48" w:rsidRDefault="00CF2F6B" w:rsidP="00124C48">
      <w:pPr>
        <w:ind w:firstLine="709"/>
        <w:jc w:val="both"/>
        <w:rPr>
          <w:rFonts w:eastAsia="Calibri"/>
          <w:sz w:val="24"/>
          <w:szCs w:val="24"/>
        </w:rPr>
      </w:pPr>
      <w:r w:rsidRPr="00124C48">
        <w:rPr>
          <w:rFonts w:eastAsia="Calibri"/>
          <w:sz w:val="24"/>
          <w:szCs w:val="24"/>
        </w:rPr>
        <w:t>- развитие национального самосознания;</w:t>
      </w:r>
    </w:p>
    <w:p w:rsidR="00CF2F6B" w:rsidRPr="00124C48" w:rsidRDefault="00CF2F6B" w:rsidP="00124C48">
      <w:pPr>
        <w:ind w:firstLine="709"/>
        <w:jc w:val="both"/>
        <w:rPr>
          <w:rFonts w:eastAsia="Calibri"/>
          <w:sz w:val="24"/>
          <w:szCs w:val="24"/>
        </w:rPr>
      </w:pPr>
      <w:r w:rsidRPr="00124C48">
        <w:rPr>
          <w:rFonts w:eastAsia="Calibri"/>
          <w:sz w:val="24"/>
          <w:szCs w:val="24"/>
        </w:rPr>
        <w:lastRenderedPageBreak/>
        <w:t>- воспитание доброжелательного отношения к представителям разных этнических групп;</w:t>
      </w:r>
    </w:p>
    <w:p w:rsidR="00CF2F6B" w:rsidRPr="00124C48" w:rsidRDefault="00CF2F6B" w:rsidP="00124C48">
      <w:pPr>
        <w:ind w:firstLine="709"/>
        <w:jc w:val="both"/>
        <w:rPr>
          <w:rFonts w:eastAsia="Calibri"/>
          <w:sz w:val="24"/>
          <w:szCs w:val="24"/>
        </w:rPr>
      </w:pPr>
      <w:r w:rsidRPr="00124C48">
        <w:rPr>
          <w:rFonts w:eastAsia="Calibri"/>
          <w:sz w:val="24"/>
          <w:szCs w:val="24"/>
        </w:rPr>
        <w:t>- развитие устойчивого интереса к познанию и принятию иных культурных национальных ценностей.</w:t>
      </w:r>
    </w:p>
    <w:p w:rsidR="00CF2F6B" w:rsidRPr="008E4256" w:rsidRDefault="00CF2F6B" w:rsidP="00124C48">
      <w:pPr>
        <w:ind w:firstLine="709"/>
        <w:jc w:val="both"/>
        <w:rPr>
          <w:rFonts w:eastAsia="Calibri"/>
          <w:b/>
          <w:i/>
          <w:sz w:val="24"/>
          <w:szCs w:val="24"/>
        </w:rPr>
      </w:pPr>
      <w:r w:rsidRPr="008E4256">
        <w:rPr>
          <w:rFonts w:eastAsia="Calibri"/>
          <w:b/>
          <w:i/>
          <w:sz w:val="24"/>
          <w:szCs w:val="24"/>
        </w:rPr>
        <w:t>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создает условия для возрождения национальной культуры, воспитания патриотизма.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народном фольклоре, декоративно-прикладном искусстве, народных играх. Воспитывается культура межнационального общения.</w:t>
      </w:r>
    </w:p>
    <w:p w:rsidR="00CF2F6B" w:rsidRPr="008E4256" w:rsidRDefault="00CF2F6B" w:rsidP="00124C48">
      <w:pPr>
        <w:ind w:firstLine="709"/>
        <w:jc w:val="both"/>
        <w:rPr>
          <w:sz w:val="24"/>
          <w:szCs w:val="24"/>
        </w:rPr>
      </w:pPr>
      <w:r w:rsidRPr="008E4256">
        <w:rPr>
          <w:rFonts w:eastAsia="Calibri"/>
          <w:sz w:val="24"/>
          <w:szCs w:val="24"/>
        </w:rPr>
        <w:t>Реализация социокультурного контекста опирается на построение социального партнерства ДОО.</w:t>
      </w:r>
    </w:p>
    <w:p w:rsidR="001E0378" w:rsidRDefault="00CF2F6B" w:rsidP="00124C48">
      <w:pPr>
        <w:ind w:firstLine="709"/>
        <w:jc w:val="both"/>
        <w:rPr>
          <w:rFonts w:eastAsia="Calibri"/>
          <w:sz w:val="24"/>
          <w:szCs w:val="24"/>
        </w:rPr>
      </w:pPr>
      <w:r w:rsidRPr="008E4256">
        <w:rPr>
          <w:rFonts w:eastAsia="Calibri"/>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rsidR="006A0EDA" w:rsidRPr="008E4256" w:rsidRDefault="006A0EDA" w:rsidP="00124C48">
      <w:pPr>
        <w:ind w:firstLine="709"/>
        <w:jc w:val="both"/>
        <w:rPr>
          <w:sz w:val="24"/>
          <w:szCs w:val="24"/>
        </w:rPr>
      </w:pPr>
    </w:p>
    <w:p w:rsidR="001E0378" w:rsidRPr="008E4256" w:rsidRDefault="008E4256" w:rsidP="00124C48">
      <w:pPr>
        <w:ind w:firstLine="709"/>
        <w:jc w:val="both"/>
        <w:rPr>
          <w:b/>
          <w:sz w:val="24"/>
          <w:szCs w:val="24"/>
        </w:rPr>
      </w:pPr>
      <w:r>
        <w:rPr>
          <w:b/>
          <w:sz w:val="24"/>
          <w:szCs w:val="24"/>
        </w:rPr>
        <w:t xml:space="preserve">1.2. </w:t>
      </w:r>
      <w:r w:rsidR="00ED784F" w:rsidRPr="008E4256">
        <w:rPr>
          <w:b/>
          <w:sz w:val="24"/>
          <w:szCs w:val="24"/>
        </w:rPr>
        <w:t>Общности (сообщества) ДОО:</w:t>
      </w:r>
    </w:p>
    <w:p w:rsidR="001E0378" w:rsidRPr="00124C48" w:rsidRDefault="008E4256" w:rsidP="00124C48">
      <w:pPr>
        <w:ind w:firstLine="709"/>
        <w:jc w:val="both"/>
        <w:rPr>
          <w:sz w:val="24"/>
          <w:szCs w:val="24"/>
        </w:rPr>
      </w:pPr>
      <w:r>
        <w:rPr>
          <w:sz w:val="24"/>
          <w:szCs w:val="24"/>
        </w:rPr>
        <w:t xml:space="preserve">1. </w:t>
      </w:r>
      <w:r w:rsidR="00ED784F" w:rsidRPr="008E4256">
        <w:rPr>
          <w:sz w:val="24"/>
          <w:szCs w:val="24"/>
          <w:u w:val="single"/>
        </w:rPr>
        <w:t>Профессиональная общность</w:t>
      </w:r>
      <w:r w:rsidR="00ED784F" w:rsidRPr="00124C48">
        <w:rPr>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1E0378" w:rsidRPr="008E4256" w:rsidRDefault="00ED784F" w:rsidP="00124C48">
      <w:pPr>
        <w:ind w:firstLine="709"/>
        <w:jc w:val="both"/>
        <w:rPr>
          <w:sz w:val="24"/>
          <w:szCs w:val="24"/>
          <w:u w:val="single"/>
        </w:rPr>
      </w:pPr>
      <w:r w:rsidRPr="008E4256">
        <w:rPr>
          <w:sz w:val="24"/>
          <w:szCs w:val="24"/>
          <w:u w:val="single"/>
        </w:rPr>
        <w:t>Педагогические работники должны:</w:t>
      </w:r>
    </w:p>
    <w:p w:rsidR="001E0378" w:rsidRPr="008E4256" w:rsidRDefault="00ED784F" w:rsidP="00892D0B">
      <w:pPr>
        <w:pStyle w:val="a5"/>
        <w:numPr>
          <w:ilvl w:val="0"/>
          <w:numId w:val="25"/>
        </w:numPr>
        <w:ind w:left="0" w:firstLine="284"/>
        <w:rPr>
          <w:sz w:val="24"/>
          <w:szCs w:val="24"/>
        </w:rPr>
      </w:pPr>
      <w:r w:rsidRPr="008E4256">
        <w:rPr>
          <w:sz w:val="24"/>
          <w:szCs w:val="24"/>
        </w:rPr>
        <w:t>быть примером в формировании полноценных и сформированных ценностных ориентиров, норм общения и поведения;</w:t>
      </w:r>
    </w:p>
    <w:p w:rsidR="001E0378" w:rsidRPr="008E4256" w:rsidRDefault="00ED784F" w:rsidP="00892D0B">
      <w:pPr>
        <w:pStyle w:val="a5"/>
        <w:numPr>
          <w:ilvl w:val="0"/>
          <w:numId w:val="25"/>
        </w:numPr>
        <w:ind w:left="0" w:firstLine="284"/>
        <w:rPr>
          <w:sz w:val="24"/>
          <w:szCs w:val="24"/>
        </w:rPr>
      </w:pPr>
      <w:r w:rsidRPr="008E4256">
        <w:rPr>
          <w:sz w:val="24"/>
          <w:szCs w:val="24"/>
        </w:rPr>
        <w:t>мотивировать обучающихся к общению друг с другом, поощрять даже самые незначительные стремления к общению и взаимодействию;</w:t>
      </w:r>
    </w:p>
    <w:p w:rsidR="001E0378" w:rsidRPr="008E4256" w:rsidRDefault="00ED784F" w:rsidP="00892D0B">
      <w:pPr>
        <w:pStyle w:val="a5"/>
        <w:numPr>
          <w:ilvl w:val="0"/>
          <w:numId w:val="25"/>
        </w:numPr>
        <w:ind w:left="0" w:firstLine="284"/>
        <w:rPr>
          <w:sz w:val="24"/>
          <w:szCs w:val="24"/>
        </w:rPr>
      </w:pPr>
      <w:r w:rsidRPr="008E4256">
        <w:rPr>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1E0378" w:rsidRPr="008E4256" w:rsidRDefault="00ED784F" w:rsidP="00892D0B">
      <w:pPr>
        <w:pStyle w:val="a5"/>
        <w:numPr>
          <w:ilvl w:val="0"/>
          <w:numId w:val="25"/>
        </w:numPr>
        <w:ind w:left="0" w:firstLine="284"/>
        <w:rPr>
          <w:sz w:val="24"/>
          <w:szCs w:val="24"/>
        </w:rPr>
      </w:pPr>
      <w:r w:rsidRPr="008E4256">
        <w:rPr>
          <w:sz w:val="24"/>
          <w:szCs w:val="24"/>
        </w:rPr>
        <w:t>заботиться о том, чтобы обучающиеся непрерывно приобретали опыт общения на основе чувства доброжелательности;</w:t>
      </w:r>
    </w:p>
    <w:p w:rsidR="001E0378" w:rsidRPr="008E4256" w:rsidRDefault="00ED784F" w:rsidP="00892D0B">
      <w:pPr>
        <w:pStyle w:val="a5"/>
        <w:numPr>
          <w:ilvl w:val="0"/>
          <w:numId w:val="25"/>
        </w:numPr>
        <w:ind w:left="0" w:firstLine="284"/>
        <w:rPr>
          <w:sz w:val="24"/>
          <w:szCs w:val="24"/>
        </w:rPr>
      </w:pPr>
      <w:r w:rsidRPr="008E4256">
        <w:rPr>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1E0378" w:rsidRPr="008E4256" w:rsidRDefault="00ED784F" w:rsidP="00892D0B">
      <w:pPr>
        <w:pStyle w:val="a5"/>
        <w:numPr>
          <w:ilvl w:val="0"/>
          <w:numId w:val="25"/>
        </w:numPr>
        <w:ind w:left="0" w:firstLine="284"/>
        <w:rPr>
          <w:sz w:val="24"/>
          <w:szCs w:val="24"/>
        </w:rPr>
      </w:pPr>
      <w:r w:rsidRPr="008E4256">
        <w:rPr>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1E0378" w:rsidRPr="008E4256" w:rsidRDefault="00ED784F" w:rsidP="00892D0B">
      <w:pPr>
        <w:pStyle w:val="a5"/>
        <w:numPr>
          <w:ilvl w:val="0"/>
          <w:numId w:val="25"/>
        </w:numPr>
        <w:ind w:left="0" w:firstLine="284"/>
        <w:rPr>
          <w:sz w:val="24"/>
          <w:szCs w:val="24"/>
        </w:rPr>
      </w:pPr>
      <w:r w:rsidRPr="008E4256">
        <w:rPr>
          <w:sz w:val="24"/>
          <w:szCs w:val="24"/>
        </w:rPr>
        <w:t>учить обучающихся совместной деятельности, насыщать их жизнь событиями, которые сплачивали бы и объединяли ребят;</w:t>
      </w:r>
    </w:p>
    <w:p w:rsidR="001E0378" w:rsidRPr="008E4256" w:rsidRDefault="00ED784F" w:rsidP="00892D0B">
      <w:pPr>
        <w:pStyle w:val="a5"/>
        <w:numPr>
          <w:ilvl w:val="0"/>
          <w:numId w:val="25"/>
        </w:numPr>
        <w:ind w:left="0" w:firstLine="284"/>
        <w:rPr>
          <w:sz w:val="24"/>
          <w:szCs w:val="24"/>
        </w:rPr>
      </w:pPr>
      <w:r w:rsidRPr="008E4256">
        <w:rPr>
          <w:sz w:val="24"/>
          <w:szCs w:val="24"/>
        </w:rPr>
        <w:t>воспитывать в детях чувство ответственности перед группой за свое поведение.</w:t>
      </w:r>
    </w:p>
    <w:p w:rsidR="001E0378" w:rsidRPr="008E4256" w:rsidRDefault="00ED784F" w:rsidP="00892D0B">
      <w:pPr>
        <w:pStyle w:val="a5"/>
        <w:numPr>
          <w:ilvl w:val="0"/>
          <w:numId w:val="26"/>
        </w:numPr>
        <w:ind w:left="0" w:firstLine="284"/>
        <w:rPr>
          <w:sz w:val="24"/>
          <w:szCs w:val="24"/>
        </w:rPr>
      </w:pPr>
      <w:r w:rsidRPr="008E4256">
        <w:rPr>
          <w:sz w:val="24"/>
          <w:szCs w:val="24"/>
        </w:rPr>
        <w:t>Профессионально-родительская общность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rsidR="001E0378" w:rsidRPr="008E4256" w:rsidRDefault="00ED784F" w:rsidP="00892D0B">
      <w:pPr>
        <w:pStyle w:val="a5"/>
        <w:numPr>
          <w:ilvl w:val="0"/>
          <w:numId w:val="26"/>
        </w:numPr>
        <w:ind w:left="0" w:firstLine="284"/>
        <w:rPr>
          <w:sz w:val="24"/>
          <w:szCs w:val="24"/>
        </w:rPr>
      </w:pPr>
      <w:r w:rsidRPr="008E4256">
        <w:rPr>
          <w:sz w:val="24"/>
          <w:szCs w:val="24"/>
        </w:rPr>
        <w:t>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E0378" w:rsidRPr="00124C48" w:rsidRDefault="00ED784F" w:rsidP="006A0EDA">
      <w:pPr>
        <w:ind w:firstLine="284"/>
        <w:jc w:val="both"/>
        <w:rPr>
          <w:sz w:val="24"/>
          <w:szCs w:val="24"/>
        </w:rPr>
      </w:pPr>
      <w:r w:rsidRPr="00124C48">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1E0378" w:rsidRPr="00124C48" w:rsidRDefault="00ED784F" w:rsidP="006A0EDA">
      <w:pPr>
        <w:ind w:firstLine="284"/>
        <w:jc w:val="both"/>
        <w:rPr>
          <w:sz w:val="24"/>
          <w:szCs w:val="24"/>
        </w:rPr>
      </w:pPr>
      <w:r w:rsidRPr="00124C48">
        <w:rPr>
          <w:sz w:val="24"/>
          <w:szCs w:val="24"/>
        </w:rPr>
        <w:t xml:space="preserve">Общность строится и задается системой связей и отношений ее участников. В каждом возрасте и </w:t>
      </w:r>
      <w:r w:rsidRPr="00124C48">
        <w:rPr>
          <w:sz w:val="24"/>
          <w:szCs w:val="24"/>
        </w:rPr>
        <w:lastRenderedPageBreak/>
        <w:t>каждом случае она будет обладать своей спецификой в зависимости от решаемых воспитательных задач.</w:t>
      </w:r>
    </w:p>
    <w:p w:rsidR="001E0378" w:rsidRPr="008E4256" w:rsidRDefault="00ED784F" w:rsidP="00892D0B">
      <w:pPr>
        <w:pStyle w:val="a5"/>
        <w:numPr>
          <w:ilvl w:val="0"/>
          <w:numId w:val="26"/>
        </w:numPr>
        <w:ind w:left="0" w:firstLine="284"/>
        <w:rPr>
          <w:sz w:val="24"/>
          <w:szCs w:val="24"/>
        </w:rPr>
      </w:pPr>
      <w:r w:rsidRPr="008E4256">
        <w:rPr>
          <w:sz w:val="24"/>
          <w:szCs w:val="24"/>
        </w:rPr>
        <w:t>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E0378" w:rsidRPr="00124C48" w:rsidRDefault="00ED784F" w:rsidP="006A0EDA">
      <w:pPr>
        <w:ind w:firstLine="284"/>
        <w:jc w:val="both"/>
        <w:rPr>
          <w:sz w:val="24"/>
          <w:szCs w:val="24"/>
        </w:rPr>
      </w:pPr>
      <w:r w:rsidRPr="00124C48">
        <w:rPr>
          <w:sz w:val="24"/>
          <w:szCs w:val="24"/>
        </w:rPr>
        <w:t>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E0378" w:rsidRPr="00124C48" w:rsidRDefault="00ED784F" w:rsidP="006A0EDA">
      <w:pPr>
        <w:ind w:firstLine="284"/>
        <w:jc w:val="both"/>
        <w:rPr>
          <w:sz w:val="24"/>
          <w:szCs w:val="24"/>
        </w:rPr>
      </w:pPr>
      <w:r w:rsidRPr="00124C48">
        <w:rPr>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1E0378" w:rsidRPr="00124C48" w:rsidRDefault="00ED784F" w:rsidP="006A0EDA">
      <w:pPr>
        <w:ind w:firstLine="284"/>
        <w:jc w:val="both"/>
        <w:rPr>
          <w:sz w:val="24"/>
          <w:szCs w:val="24"/>
        </w:rPr>
      </w:pPr>
      <w:r w:rsidRPr="00124C48">
        <w:rPr>
          <w:sz w:val="24"/>
          <w:szCs w:val="24"/>
        </w:rPr>
        <w:t>Культура поведения педагогического работника в ДОО направлена на создание воспитывающей среды как условия решения возрастных задач</w:t>
      </w:r>
      <w:r w:rsidR="008E4256">
        <w:rPr>
          <w:sz w:val="24"/>
          <w:szCs w:val="24"/>
        </w:rPr>
        <w:t xml:space="preserve"> </w:t>
      </w:r>
      <w:r w:rsidRPr="00124C48">
        <w:rPr>
          <w:sz w:val="24"/>
          <w:szCs w:val="24"/>
        </w:rPr>
        <w:t>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1E0378" w:rsidRPr="00124C48" w:rsidRDefault="00ED784F" w:rsidP="006A0EDA">
      <w:pPr>
        <w:ind w:firstLine="284"/>
        <w:jc w:val="both"/>
        <w:rPr>
          <w:sz w:val="24"/>
          <w:szCs w:val="24"/>
        </w:rPr>
      </w:pPr>
      <w:r w:rsidRPr="008E4256">
        <w:rPr>
          <w:b/>
          <w:sz w:val="24"/>
          <w:szCs w:val="24"/>
        </w:rPr>
        <w:t>Социокультурным контекстом</w:t>
      </w:r>
      <w:r w:rsidRPr="00124C48">
        <w:rPr>
          <w:sz w:val="24"/>
          <w:szCs w:val="24"/>
        </w:rPr>
        <w:t xml:space="preserve">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1E0378" w:rsidRPr="00124C48" w:rsidRDefault="00ED784F" w:rsidP="006A0EDA">
      <w:pPr>
        <w:ind w:firstLine="284"/>
        <w:jc w:val="both"/>
        <w:rPr>
          <w:sz w:val="24"/>
          <w:szCs w:val="24"/>
        </w:rPr>
      </w:pPr>
      <w:r w:rsidRPr="00124C48">
        <w:rPr>
          <w:sz w:val="24"/>
          <w:szCs w:val="24"/>
        </w:rPr>
        <w:t>Социокультурные ценности являются определяющими в структурно- содержательной основе Программы воспитания.</w:t>
      </w:r>
    </w:p>
    <w:p w:rsidR="001E0378" w:rsidRPr="00124C48" w:rsidRDefault="00ED784F" w:rsidP="006A0EDA">
      <w:pPr>
        <w:ind w:firstLine="284"/>
        <w:jc w:val="both"/>
        <w:rPr>
          <w:sz w:val="24"/>
          <w:szCs w:val="24"/>
        </w:rPr>
      </w:pPr>
      <w:r w:rsidRPr="00124C48">
        <w:rPr>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1E0378" w:rsidRPr="00124C48" w:rsidRDefault="00ED784F" w:rsidP="006A0EDA">
      <w:pPr>
        <w:ind w:firstLine="284"/>
        <w:jc w:val="both"/>
        <w:rPr>
          <w:sz w:val="24"/>
          <w:szCs w:val="24"/>
        </w:rPr>
      </w:pPr>
      <w:r w:rsidRPr="00124C48">
        <w:rPr>
          <w:sz w:val="24"/>
          <w:szCs w:val="24"/>
        </w:rPr>
        <w:t>Реализация социокультурного контекста опирается на построение социального партнерства образовательной ДОО.</w:t>
      </w:r>
    </w:p>
    <w:p w:rsidR="001E0378" w:rsidRPr="00124C48" w:rsidRDefault="00ED784F" w:rsidP="006A0EDA">
      <w:pPr>
        <w:ind w:firstLine="284"/>
        <w:jc w:val="both"/>
        <w:rPr>
          <w:sz w:val="24"/>
          <w:szCs w:val="24"/>
        </w:rPr>
      </w:pPr>
      <w:r w:rsidRPr="00124C48">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1E0378" w:rsidRPr="00124C48" w:rsidRDefault="001E0378" w:rsidP="006A0EDA">
      <w:pPr>
        <w:ind w:firstLine="284"/>
        <w:jc w:val="both"/>
        <w:rPr>
          <w:sz w:val="24"/>
          <w:szCs w:val="24"/>
        </w:rPr>
      </w:pPr>
    </w:p>
    <w:p w:rsidR="001E0378" w:rsidRPr="008E4256" w:rsidRDefault="008E4256" w:rsidP="00124C48">
      <w:pPr>
        <w:ind w:firstLine="709"/>
        <w:jc w:val="both"/>
        <w:rPr>
          <w:b/>
          <w:sz w:val="24"/>
          <w:szCs w:val="24"/>
        </w:rPr>
      </w:pPr>
      <w:r w:rsidRPr="008E4256">
        <w:rPr>
          <w:b/>
          <w:sz w:val="24"/>
          <w:szCs w:val="24"/>
        </w:rPr>
        <w:t xml:space="preserve">1.3. </w:t>
      </w:r>
      <w:r w:rsidR="00ED784F" w:rsidRPr="008E4256">
        <w:rPr>
          <w:b/>
          <w:sz w:val="24"/>
          <w:szCs w:val="24"/>
        </w:rPr>
        <w:t>Деятельности и культурные практики в ДОО.</w:t>
      </w:r>
    </w:p>
    <w:p w:rsidR="001E0378" w:rsidRPr="00124C48" w:rsidRDefault="00ED784F" w:rsidP="006A0EDA">
      <w:pPr>
        <w:ind w:firstLine="284"/>
        <w:jc w:val="both"/>
        <w:rPr>
          <w:sz w:val="24"/>
          <w:szCs w:val="24"/>
        </w:rPr>
      </w:pPr>
      <w:r w:rsidRPr="00124C48">
        <w:rPr>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1E0378" w:rsidRPr="00124C48" w:rsidRDefault="00ED784F" w:rsidP="00892D0B">
      <w:pPr>
        <w:pStyle w:val="a5"/>
        <w:numPr>
          <w:ilvl w:val="0"/>
          <w:numId w:val="25"/>
        </w:numPr>
        <w:ind w:left="0" w:firstLine="284"/>
        <w:rPr>
          <w:sz w:val="24"/>
          <w:szCs w:val="24"/>
        </w:rPr>
      </w:pPr>
      <w:r w:rsidRPr="00124C48">
        <w:rPr>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представителями);</w:t>
      </w:r>
    </w:p>
    <w:p w:rsidR="001E0378" w:rsidRPr="00124C48" w:rsidRDefault="00ED784F" w:rsidP="00892D0B">
      <w:pPr>
        <w:pStyle w:val="a5"/>
        <w:numPr>
          <w:ilvl w:val="0"/>
          <w:numId w:val="25"/>
        </w:numPr>
        <w:ind w:left="0" w:firstLine="284"/>
        <w:rPr>
          <w:sz w:val="24"/>
          <w:szCs w:val="24"/>
        </w:rPr>
      </w:pPr>
      <w:r w:rsidRPr="00124C48">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1E0378" w:rsidRDefault="00ED784F" w:rsidP="00892D0B">
      <w:pPr>
        <w:pStyle w:val="a5"/>
        <w:numPr>
          <w:ilvl w:val="0"/>
          <w:numId w:val="25"/>
        </w:numPr>
        <w:ind w:left="0" w:firstLine="284"/>
        <w:rPr>
          <w:sz w:val="24"/>
          <w:szCs w:val="24"/>
        </w:rPr>
      </w:pPr>
      <w:r w:rsidRPr="00124C48">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A0EDA" w:rsidRPr="00124C48" w:rsidRDefault="006A0EDA" w:rsidP="006A0EDA">
      <w:pPr>
        <w:pStyle w:val="a5"/>
        <w:ind w:left="284" w:firstLine="0"/>
        <w:rPr>
          <w:sz w:val="24"/>
          <w:szCs w:val="24"/>
        </w:rPr>
      </w:pPr>
    </w:p>
    <w:p w:rsidR="001E0378" w:rsidRPr="00543331" w:rsidRDefault="00543331" w:rsidP="00124C48">
      <w:pPr>
        <w:ind w:firstLine="709"/>
        <w:jc w:val="both"/>
        <w:rPr>
          <w:b/>
          <w:sz w:val="24"/>
          <w:szCs w:val="24"/>
        </w:rPr>
      </w:pPr>
      <w:r w:rsidRPr="00543331">
        <w:rPr>
          <w:b/>
          <w:sz w:val="24"/>
          <w:szCs w:val="24"/>
        </w:rPr>
        <w:t xml:space="preserve">1.4. </w:t>
      </w:r>
      <w:r w:rsidR="00ED784F" w:rsidRPr="00543331">
        <w:rPr>
          <w:b/>
          <w:sz w:val="24"/>
          <w:szCs w:val="24"/>
        </w:rPr>
        <w:t>Требования к планируемым результатам освоения Программы воспитания.</w:t>
      </w:r>
    </w:p>
    <w:p w:rsidR="001E0378" w:rsidRPr="00124C48" w:rsidRDefault="00ED784F" w:rsidP="00124C48">
      <w:pPr>
        <w:ind w:firstLine="709"/>
        <w:jc w:val="both"/>
        <w:rPr>
          <w:sz w:val="24"/>
          <w:szCs w:val="24"/>
        </w:rPr>
      </w:pPr>
      <w:r w:rsidRPr="00124C48">
        <w:rPr>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w:t>
      </w:r>
      <w:r w:rsidRPr="00124C48">
        <w:rPr>
          <w:sz w:val="24"/>
          <w:szCs w:val="24"/>
        </w:rPr>
        <w:lastRenderedPageBreak/>
        <w:t>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1E0378" w:rsidRPr="00124C48" w:rsidRDefault="00ED784F" w:rsidP="00124C48">
      <w:pPr>
        <w:ind w:firstLine="709"/>
        <w:jc w:val="both"/>
        <w:rPr>
          <w:sz w:val="24"/>
          <w:szCs w:val="24"/>
        </w:rPr>
      </w:pPr>
      <w:r w:rsidRPr="00124C48">
        <w:rPr>
          <w:sz w:val="24"/>
          <w:szCs w:val="24"/>
        </w:rP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1E0378" w:rsidRPr="00124C48" w:rsidRDefault="001E0378" w:rsidP="00124C48">
      <w:pPr>
        <w:ind w:firstLine="709"/>
        <w:jc w:val="both"/>
        <w:rPr>
          <w:sz w:val="24"/>
          <w:szCs w:val="24"/>
        </w:rPr>
      </w:pPr>
    </w:p>
    <w:p w:rsidR="001E0378" w:rsidRPr="00543331" w:rsidRDefault="00543331" w:rsidP="00124C48">
      <w:pPr>
        <w:ind w:firstLine="709"/>
        <w:jc w:val="both"/>
        <w:rPr>
          <w:b/>
          <w:sz w:val="24"/>
          <w:szCs w:val="24"/>
        </w:rPr>
      </w:pPr>
      <w:r w:rsidRPr="00543331">
        <w:rPr>
          <w:b/>
          <w:sz w:val="24"/>
          <w:szCs w:val="24"/>
        </w:rPr>
        <w:t xml:space="preserve">1.5. </w:t>
      </w:r>
      <w:r w:rsidR="00ED784F" w:rsidRPr="00543331">
        <w:rPr>
          <w:b/>
          <w:sz w:val="24"/>
          <w:szCs w:val="24"/>
        </w:rPr>
        <w:t>Целевые ориентиры воспитательной работы для обучающихся дошкольного возраста (до 8 лет).</w:t>
      </w:r>
    </w:p>
    <w:p w:rsidR="001E0378" w:rsidRPr="00543331" w:rsidRDefault="00ED784F" w:rsidP="00124C48">
      <w:pPr>
        <w:ind w:firstLine="709"/>
        <w:jc w:val="both"/>
        <w:rPr>
          <w:b/>
          <w:sz w:val="24"/>
          <w:szCs w:val="24"/>
        </w:rPr>
      </w:pPr>
      <w:r w:rsidRPr="00543331">
        <w:rPr>
          <w:b/>
          <w:sz w:val="24"/>
          <w:szCs w:val="24"/>
        </w:rPr>
        <w:t>Портрет ребенка дошкольного возраста (к 8-ми годам)</w:t>
      </w:r>
    </w:p>
    <w:p w:rsidR="001E0378" w:rsidRPr="00124C48" w:rsidRDefault="001E0378" w:rsidP="00124C48">
      <w:pPr>
        <w:ind w:firstLine="709"/>
        <w:jc w:val="both"/>
        <w:rPr>
          <w:sz w:val="24"/>
          <w:szCs w:val="24"/>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196"/>
        <w:gridCol w:w="5812"/>
      </w:tblGrid>
      <w:tr w:rsidR="00B90127" w:rsidRPr="00124C48" w:rsidTr="007C13A7">
        <w:tc>
          <w:tcPr>
            <w:tcW w:w="2340" w:type="dxa"/>
            <w:tcBorders>
              <w:top w:val="single" w:sz="4" w:space="0" w:color="auto"/>
              <w:bottom w:val="single" w:sz="4" w:space="0" w:color="auto"/>
              <w:right w:val="single" w:sz="4" w:space="0" w:color="auto"/>
            </w:tcBorders>
          </w:tcPr>
          <w:p w:rsidR="00B90127" w:rsidRPr="00543331" w:rsidRDefault="00B90127" w:rsidP="00543331">
            <w:pPr>
              <w:jc w:val="center"/>
              <w:rPr>
                <w:b/>
                <w:sz w:val="24"/>
                <w:szCs w:val="24"/>
              </w:rPr>
            </w:pPr>
            <w:r w:rsidRPr="00543331">
              <w:rPr>
                <w:b/>
                <w:sz w:val="24"/>
                <w:szCs w:val="24"/>
              </w:rPr>
              <w:t>Направления воспитания</w:t>
            </w:r>
          </w:p>
        </w:tc>
        <w:tc>
          <w:tcPr>
            <w:tcW w:w="2196" w:type="dxa"/>
            <w:tcBorders>
              <w:top w:val="single" w:sz="4" w:space="0" w:color="auto"/>
              <w:left w:val="single" w:sz="4" w:space="0" w:color="auto"/>
              <w:bottom w:val="single" w:sz="4" w:space="0" w:color="auto"/>
              <w:right w:val="single" w:sz="4" w:space="0" w:color="auto"/>
            </w:tcBorders>
          </w:tcPr>
          <w:p w:rsidR="00B90127" w:rsidRPr="00543331" w:rsidRDefault="00B90127" w:rsidP="00543331">
            <w:pPr>
              <w:jc w:val="center"/>
              <w:rPr>
                <w:b/>
                <w:sz w:val="24"/>
                <w:szCs w:val="24"/>
              </w:rPr>
            </w:pPr>
            <w:r w:rsidRPr="00543331">
              <w:rPr>
                <w:b/>
                <w:sz w:val="24"/>
                <w:szCs w:val="24"/>
              </w:rPr>
              <w:t>Ценности</w:t>
            </w:r>
          </w:p>
        </w:tc>
        <w:tc>
          <w:tcPr>
            <w:tcW w:w="5812" w:type="dxa"/>
            <w:tcBorders>
              <w:top w:val="single" w:sz="4" w:space="0" w:color="auto"/>
              <w:left w:val="single" w:sz="4" w:space="0" w:color="auto"/>
              <w:bottom w:val="single" w:sz="4" w:space="0" w:color="auto"/>
            </w:tcBorders>
          </w:tcPr>
          <w:p w:rsidR="00B90127" w:rsidRPr="00543331" w:rsidRDefault="00B90127" w:rsidP="00543331">
            <w:pPr>
              <w:jc w:val="center"/>
              <w:rPr>
                <w:b/>
                <w:sz w:val="24"/>
                <w:szCs w:val="24"/>
              </w:rPr>
            </w:pPr>
            <w:r w:rsidRPr="00543331">
              <w:rPr>
                <w:b/>
                <w:sz w:val="24"/>
                <w:szCs w:val="24"/>
              </w:rPr>
              <w:t>Показатели</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Патриотическое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Родина, природа</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Социальное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Человек, семья,</w:t>
            </w:r>
          </w:p>
          <w:p w:rsidR="00B90127" w:rsidRPr="00124C48" w:rsidRDefault="00B90127" w:rsidP="00543331">
            <w:pPr>
              <w:jc w:val="both"/>
              <w:rPr>
                <w:sz w:val="24"/>
                <w:szCs w:val="24"/>
              </w:rPr>
            </w:pPr>
            <w:r w:rsidRPr="00124C48">
              <w:rPr>
                <w:sz w:val="24"/>
                <w:szCs w:val="24"/>
              </w:rPr>
              <w:t>дружба,</w:t>
            </w:r>
          </w:p>
          <w:p w:rsidR="00B90127" w:rsidRPr="00124C48" w:rsidRDefault="00B90127" w:rsidP="00543331">
            <w:pPr>
              <w:jc w:val="both"/>
              <w:rPr>
                <w:sz w:val="24"/>
                <w:szCs w:val="24"/>
              </w:rPr>
            </w:pPr>
            <w:r w:rsidRPr="00124C48">
              <w:rPr>
                <w:sz w:val="24"/>
                <w:szCs w:val="24"/>
              </w:rPr>
              <w:t>сотрудничество</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Познавательное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Знания</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Физическое и оздоровительное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Здоровье</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Трудовое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Труд</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90127" w:rsidRPr="00124C48" w:rsidTr="007C13A7">
        <w:tc>
          <w:tcPr>
            <w:tcW w:w="2340" w:type="dxa"/>
            <w:tcBorders>
              <w:top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Этико-эстетическое</w:t>
            </w:r>
          </w:p>
        </w:tc>
        <w:tc>
          <w:tcPr>
            <w:tcW w:w="2196" w:type="dxa"/>
            <w:tcBorders>
              <w:top w:val="single" w:sz="4" w:space="0" w:color="auto"/>
              <w:left w:val="single" w:sz="4" w:space="0" w:color="auto"/>
              <w:bottom w:val="single" w:sz="4" w:space="0" w:color="auto"/>
              <w:right w:val="single" w:sz="4" w:space="0" w:color="auto"/>
            </w:tcBorders>
          </w:tcPr>
          <w:p w:rsidR="00B90127" w:rsidRPr="00124C48" w:rsidRDefault="00B90127" w:rsidP="00543331">
            <w:pPr>
              <w:jc w:val="both"/>
              <w:rPr>
                <w:sz w:val="24"/>
                <w:szCs w:val="24"/>
              </w:rPr>
            </w:pPr>
            <w:r w:rsidRPr="00124C48">
              <w:rPr>
                <w:sz w:val="24"/>
                <w:szCs w:val="24"/>
              </w:rPr>
              <w:t>Культура и красота</w:t>
            </w:r>
          </w:p>
        </w:tc>
        <w:tc>
          <w:tcPr>
            <w:tcW w:w="5812" w:type="dxa"/>
            <w:tcBorders>
              <w:top w:val="single" w:sz="4" w:space="0" w:color="auto"/>
              <w:left w:val="single" w:sz="4" w:space="0" w:color="auto"/>
              <w:bottom w:val="single" w:sz="4" w:space="0" w:color="auto"/>
            </w:tcBorders>
          </w:tcPr>
          <w:p w:rsidR="00B90127" w:rsidRPr="00124C48" w:rsidRDefault="00B90127" w:rsidP="00543331">
            <w:pPr>
              <w:jc w:val="both"/>
              <w:rPr>
                <w:sz w:val="24"/>
                <w:szCs w:val="24"/>
              </w:rPr>
            </w:pPr>
            <w:r w:rsidRPr="00124C48">
              <w:rPr>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1E0378" w:rsidRPr="00124C48" w:rsidRDefault="001E0378" w:rsidP="00124C48">
      <w:pPr>
        <w:ind w:firstLine="709"/>
        <w:jc w:val="both"/>
        <w:rPr>
          <w:sz w:val="24"/>
          <w:szCs w:val="24"/>
        </w:rPr>
      </w:pPr>
    </w:p>
    <w:p w:rsidR="001E0378" w:rsidRPr="00124C48" w:rsidRDefault="001E0378" w:rsidP="00124C48">
      <w:pPr>
        <w:ind w:firstLine="709"/>
        <w:jc w:val="both"/>
        <w:rPr>
          <w:sz w:val="24"/>
          <w:szCs w:val="24"/>
        </w:rPr>
      </w:pPr>
    </w:p>
    <w:p w:rsidR="001E0378" w:rsidRPr="00543331" w:rsidRDefault="00ED784F" w:rsidP="00C23921">
      <w:pPr>
        <w:pStyle w:val="a5"/>
        <w:numPr>
          <w:ilvl w:val="0"/>
          <w:numId w:val="1"/>
        </w:numPr>
        <w:jc w:val="center"/>
        <w:rPr>
          <w:b/>
          <w:sz w:val="24"/>
          <w:szCs w:val="24"/>
        </w:rPr>
      </w:pPr>
      <w:r w:rsidRPr="00543331">
        <w:rPr>
          <w:b/>
          <w:sz w:val="24"/>
          <w:szCs w:val="24"/>
        </w:rPr>
        <w:t>СОДЕРЖАТЕЛЬНЫЙ РАЗДЕЛ</w:t>
      </w:r>
    </w:p>
    <w:p w:rsidR="001E0378" w:rsidRPr="00124C48" w:rsidRDefault="001E0378" w:rsidP="00124C48">
      <w:pPr>
        <w:ind w:firstLine="709"/>
        <w:jc w:val="both"/>
        <w:rPr>
          <w:sz w:val="24"/>
          <w:szCs w:val="24"/>
        </w:rPr>
      </w:pPr>
    </w:p>
    <w:p w:rsidR="001E0378" w:rsidRPr="00543331" w:rsidRDefault="00C23921" w:rsidP="00124C48">
      <w:pPr>
        <w:ind w:firstLine="709"/>
        <w:jc w:val="both"/>
        <w:rPr>
          <w:b/>
          <w:sz w:val="24"/>
          <w:szCs w:val="24"/>
        </w:rPr>
      </w:pPr>
      <w:r>
        <w:rPr>
          <w:b/>
          <w:sz w:val="24"/>
          <w:szCs w:val="24"/>
        </w:rPr>
        <w:t>2</w:t>
      </w:r>
      <w:r w:rsidR="00543331" w:rsidRPr="00543331">
        <w:rPr>
          <w:b/>
          <w:sz w:val="24"/>
          <w:szCs w:val="24"/>
        </w:rPr>
        <w:t xml:space="preserve">.1. </w:t>
      </w:r>
      <w:r w:rsidR="00ED784F" w:rsidRPr="00543331">
        <w:rPr>
          <w:b/>
          <w:sz w:val="24"/>
          <w:szCs w:val="24"/>
        </w:rPr>
        <w:t>Содержание воспитательной работы по направлениям воспитания.</w:t>
      </w:r>
    </w:p>
    <w:p w:rsidR="001E0378" w:rsidRPr="00124C48" w:rsidRDefault="00ED784F" w:rsidP="00124C48">
      <w:pPr>
        <w:ind w:firstLine="709"/>
        <w:jc w:val="both"/>
        <w:rPr>
          <w:sz w:val="24"/>
          <w:szCs w:val="24"/>
        </w:rPr>
      </w:pPr>
      <w:r w:rsidRPr="00124C48">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w:t>
      </w:r>
    </w:p>
    <w:p w:rsidR="001E0378" w:rsidRPr="00543331" w:rsidRDefault="00ED784F" w:rsidP="00892D0B">
      <w:pPr>
        <w:pStyle w:val="a5"/>
        <w:numPr>
          <w:ilvl w:val="0"/>
          <w:numId w:val="27"/>
        </w:numPr>
        <w:ind w:left="0" w:firstLine="284"/>
        <w:rPr>
          <w:sz w:val="24"/>
          <w:szCs w:val="24"/>
        </w:rPr>
      </w:pPr>
      <w:r w:rsidRPr="00543331">
        <w:rPr>
          <w:sz w:val="24"/>
          <w:szCs w:val="24"/>
        </w:rPr>
        <w:t>социально-коммуникативное развитие;</w:t>
      </w:r>
    </w:p>
    <w:p w:rsidR="001E0378" w:rsidRPr="00543331" w:rsidRDefault="00ED784F" w:rsidP="00892D0B">
      <w:pPr>
        <w:pStyle w:val="a5"/>
        <w:numPr>
          <w:ilvl w:val="0"/>
          <w:numId w:val="27"/>
        </w:numPr>
        <w:ind w:left="0" w:firstLine="284"/>
        <w:rPr>
          <w:sz w:val="24"/>
          <w:szCs w:val="24"/>
        </w:rPr>
      </w:pPr>
      <w:r w:rsidRPr="00543331">
        <w:rPr>
          <w:sz w:val="24"/>
          <w:szCs w:val="24"/>
        </w:rPr>
        <w:t>познавательное развитие;</w:t>
      </w:r>
    </w:p>
    <w:p w:rsidR="001E0378" w:rsidRPr="00543331" w:rsidRDefault="00ED784F" w:rsidP="00892D0B">
      <w:pPr>
        <w:pStyle w:val="a5"/>
        <w:numPr>
          <w:ilvl w:val="0"/>
          <w:numId w:val="27"/>
        </w:numPr>
        <w:ind w:left="0" w:firstLine="284"/>
        <w:rPr>
          <w:sz w:val="24"/>
          <w:szCs w:val="24"/>
        </w:rPr>
      </w:pPr>
      <w:r w:rsidRPr="00543331">
        <w:rPr>
          <w:sz w:val="24"/>
          <w:szCs w:val="24"/>
        </w:rPr>
        <w:t>речевое развитие;</w:t>
      </w:r>
    </w:p>
    <w:p w:rsidR="001E0378" w:rsidRPr="00543331" w:rsidRDefault="00ED784F" w:rsidP="00892D0B">
      <w:pPr>
        <w:pStyle w:val="a5"/>
        <w:numPr>
          <w:ilvl w:val="0"/>
          <w:numId w:val="27"/>
        </w:numPr>
        <w:ind w:left="0" w:firstLine="284"/>
        <w:rPr>
          <w:sz w:val="24"/>
          <w:szCs w:val="24"/>
        </w:rPr>
      </w:pPr>
      <w:r w:rsidRPr="00543331">
        <w:rPr>
          <w:sz w:val="24"/>
          <w:szCs w:val="24"/>
        </w:rPr>
        <w:t>художественно-эстетическое развитие;</w:t>
      </w:r>
    </w:p>
    <w:p w:rsidR="001E0378" w:rsidRPr="00543331" w:rsidRDefault="00ED784F" w:rsidP="00892D0B">
      <w:pPr>
        <w:pStyle w:val="a5"/>
        <w:numPr>
          <w:ilvl w:val="0"/>
          <w:numId w:val="27"/>
        </w:numPr>
        <w:ind w:left="0" w:firstLine="284"/>
        <w:rPr>
          <w:sz w:val="24"/>
          <w:szCs w:val="24"/>
        </w:rPr>
      </w:pPr>
      <w:r w:rsidRPr="00543331">
        <w:rPr>
          <w:sz w:val="24"/>
          <w:szCs w:val="24"/>
        </w:rPr>
        <w:t>физическое развитие.</w:t>
      </w:r>
    </w:p>
    <w:p w:rsidR="001E0378" w:rsidRPr="00124C48" w:rsidRDefault="00ED784F" w:rsidP="006A0EDA">
      <w:pPr>
        <w:ind w:firstLine="284"/>
        <w:jc w:val="both"/>
        <w:rPr>
          <w:sz w:val="24"/>
          <w:szCs w:val="24"/>
        </w:rPr>
      </w:pPr>
      <w:r w:rsidRPr="00124C48">
        <w:rPr>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1E0378" w:rsidRPr="00124C48" w:rsidRDefault="001E0378" w:rsidP="00124C48">
      <w:pPr>
        <w:ind w:firstLine="709"/>
        <w:jc w:val="both"/>
        <w:rPr>
          <w:sz w:val="24"/>
          <w:szCs w:val="24"/>
        </w:rPr>
      </w:pPr>
    </w:p>
    <w:p w:rsidR="001E0378" w:rsidRPr="007C13A7" w:rsidRDefault="00ED784F" w:rsidP="00124C48">
      <w:pPr>
        <w:ind w:firstLine="709"/>
        <w:jc w:val="both"/>
        <w:rPr>
          <w:b/>
          <w:sz w:val="24"/>
          <w:szCs w:val="24"/>
        </w:rPr>
      </w:pPr>
      <w:r w:rsidRPr="007C13A7">
        <w:rPr>
          <w:b/>
          <w:sz w:val="24"/>
          <w:szCs w:val="24"/>
        </w:rPr>
        <w:t>Патриотическое направление воспитания.</w:t>
      </w:r>
    </w:p>
    <w:p w:rsidR="001E0378" w:rsidRPr="00124C48" w:rsidRDefault="00ED784F" w:rsidP="00124C48">
      <w:pPr>
        <w:ind w:firstLine="709"/>
        <w:jc w:val="both"/>
        <w:rPr>
          <w:sz w:val="24"/>
          <w:szCs w:val="24"/>
        </w:rPr>
      </w:pPr>
      <w:r w:rsidRPr="00124C48">
        <w:rPr>
          <w:sz w:val="24"/>
          <w:szCs w:val="24"/>
        </w:rPr>
        <w:t>Родина и природа лежат в основе патриотического направления воспитания.</w:t>
      </w:r>
    </w:p>
    <w:p w:rsidR="001E0378" w:rsidRPr="00124C48" w:rsidRDefault="00ED784F" w:rsidP="00124C48">
      <w:pPr>
        <w:ind w:firstLine="709"/>
        <w:jc w:val="both"/>
        <w:rPr>
          <w:sz w:val="24"/>
          <w:szCs w:val="24"/>
        </w:rPr>
      </w:pPr>
      <w:r w:rsidRPr="00124C48">
        <w:rPr>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1E0378" w:rsidRPr="00124C48" w:rsidRDefault="00ED784F" w:rsidP="00124C48">
      <w:pPr>
        <w:ind w:firstLine="709"/>
        <w:jc w:val="both"/>
        <w:rPr>
          <w:sz w:val="24"/>
          <w:szCs w:val="24"/>
        </w:rPr>
      </w:pPr>
      <w:r w:rsidRPr="00124C48">
        <w:rPr>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1E0378" w:rsidRPr="00124C48" w:rsidRDefault="00ED784F" w:rsidP="00892D0B">
      <w:pPr>
        <w:pStyle w:val="a5"/>
        <w:numPr>
          <w:ilvl w:val="0"/>
          <w:numId w:val="27"/>
        </w:numPr>
        <w:ind w:left="0" w:firstLine="284"/>
        <w:rPr>
          <w:sz w:val="24"/>
          <w:szCs w:val="24"/>
        </w:rPr>
      </w:pPr>
      <w:r w:rsidRPr="00124C48">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1E0378" w:rsidRPr="00124C48" w:rsidRDefault="00ED784F" w:rsidP="00892D0B">
      <w:pPr>
        <w:pStyle w:val="a5"/>
        <w:numPr>
          <w:ilvl w:val="0"/>
          <w:numId w:val="27"/>
        </w:numPr>
        <w:ind w:left="0" w:firstLine="284"/>
        <w:rPr>
          <w:sz w:val="24"/>
          <w:szCs w:val="24"/>
        </w:rPr>
      </w:pPr>
      <w:r w:rsidRPr="00124C48">
        <w:rPr>
          <w:sz w:val="24"/>
          <w:szCs w:val="24"/>
        </w:rPr>
        <w:t>эмоционально-ценностный, характеризующийся любовью к Родине - России, уважением к своему народу, народу России в целом;</w:t>
      </w:r>
    </w:p>
    <w:p w:rsidR="001E0378" w:rsidRPr="00124C48" w:rsidRDefault="00ED784F" w:rsidP="00892D0B">
      <w:pPr>
        <w:pStyle w:val="a5"/>
        <w:numPr>
          <w:ilvl w:val="0"/>
          <w:numId w:val="27"/>
        </w:numPr>
        <w:ind w:left="0" w:firstLine="284"/>
        <w:rPr>
          <w:sz w:val="24"/>
          <w:szCs w:val="24"/>
        </w:rPr>
      </w:pPr>
      <w:r w:rsidRPr="00124C48">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1E0378" w:rsidRPr="00543331" w:rsidRDefault="00ED784F" w:rsidP="006A0EDA">
      <w:pPr>
        <w:ind w:firstLine="284"/>
        <w:jc w:val="both"/>
        <w:rPr>
          <w:sz w:val="24"/>
          <w:szCs w:val="24"/>
          <w:u w:val="single"/>
        </w:rPr>
      </w:pPr>
      <w:r w:rsidRPr="00543331">
        <w:rPr>
          <w:sz w:val="24"/>
          <w:szCs w:val="24"/>
          <w:u w:val="single"/>
        </w:rPr>
        <w:t>Задачи патриотического воспитания:</w:t>
      </w:r>
    </w:p>
    <w:p w:rsidR="001E0378" w:rsidRPr="00543331" w:rsidRDefault="00ED784F" w:rsidP="00892D0B">
      <w:pPr>
        <w:pStyle w:val="a5"/>
        <w:numPr>
          <w:ilvl w:val="0"/>
          <w:numId w:val="28"/>
        </w:numPr>
        <w:ind w:left="0" w:firstLine="284"/>
        <w:rPr>
          <w:sz w:val="24"/>
          <w:szCs w:val="24"/>
        </w:rPr>
      </w:pPr>
      <w:r w:rsidRPr="00543331">
        <w:rPr>
          <w:sz w:val="24"/>
          <w:szCs w:val="24"/>
        </w:rPr>
        <w:t>формирование любви к родному краю, родной природе, родному языку, культурному наследию своего народа;</w:t>
      </w:r>
    </w:p>
    <w:p w:rsidR="001E0378" w:rsidRPr="00543331" w:rsidRDefault="00ED784F" w:rsidP="00892D0B">
      <w:pPr>
        <w:pStyle w:val="a5"/>
        <w:numPr>
          <w:ilvl w:val="0"/>
          <w:numId w:val="28"/>
        </w:numPr>
        <w:ind w:left="0" w:firstLine="284"/>
        <w:rPr>
          <w:sz w:val="24"/>
          <w:szCs w:val="24"/>
        </w:rPr>
      </w:pPr>
      <w:r w:rsidRPr="00543331">
        <w:rPr>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1E0378" w:rsidRPr="00543331" w:rsidRDefault="00ED784F" w:rsidP="00892D0B">
      <w:pPr>
        <w:pStyle w:val="a5"/>
        <w:numPr>
          <w:ilvl w:val="0"/>
          <w:numId w:val="28"/>
        </w:numPr>
        <w:ind w:left="0" w:firstLine="284"/>
        <w:rPr>
          <w:sz w:val="24"/>
          <w:szCs w:val="24"/>
        </w:rPr>
      </w:pPr>
      <w:r w:rsidRPr="00543331">
        <w:rPr>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1E0378" w:rsidRPr="00543331" w:rsidRDefault="00ED784F" w:rsidP="00892D0B">
      <w:pPr>
        <w:pStyle w:val="a5"/>
        <w:numPr>
          <w:ilvl w:val="0"/>
          <w:numId w:val="28"/>
        </w:numPr>
        <w:ind w:left="0" w:firstLine="284"/>
        <w:rPr>
          <w:sz w:val="24"/>
          <w:szCs w:val="24"/>
        </w:rPr>
      </w:pPr>
      <w:r w:rsidRPr="00543331">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E0378" w:rsidRPr="00124C48" w:rsidRDefault="00ED784F" w:rsidP="006A0EDA">
      <w:pPr>
        <w:ind w:firstLine="284"/>
        <w:jc w:val="both"/>
        <w:rPr>
          <w:sz w:val="24"/>
          <w:szCs w:val="24"/>
        </w:rPr>
      </w:pPr>
      <w:r w:rsidRPr="00124C48">
        <w:rPr>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1E0378" w:rsidRPr="00543331" w:rsidRDefault="00ED784F" w:rsidP="00892D0B">
      <w:pPr>
        <w:pStyle w:val="a5"/>
        <w:numPr>
          <w:ilvl w:val="0"/>
          <w:numId w:val="29"/>
        </w:numPr>
        <w:ind w:left="0" w:firstLine="284"/>
        <w:rPr>
          <w:sz w:val="24"/>
          <w:szCs w:val="24"/>
        </w:rPr>
      </w:pPr>
      <w:r w:rsidRPr="00543331">
        <w:rPr>
          <w:sz w:val="24"/>
          <w:szCs w:val="24"/>
        </w:rPr>
        <w:t>ознакомлении обучающихся с историей, героями, культурой, традициями России и своего народа;</w:t>
      </w:r>
    </w:p>
    <w:p w:rsidR="001E0378" w:rsidRPr="00543331" w:rsidRDefault="00ED784F" w:rsidP="00892D0B">
      <w:pPr>
        <w:pStyle w:val="a5"/>
        <w:numPr>
          <w:ilvl w:val="0"/>
          <w:numId w:val="29"/>
        </w:numPr>
        <w:ind w:left="0" w:firstLine="284"/>
        <w:rPr>
          <w:sz w:val="24"/>
          <w:szCs w:val="24"/>
        </w:rPr>
      </w:pPr>
      <w:r w:rsidRPr="00543331">
        <w:rPr>
          <w:sz w:val="24"/>
          <w:szCs w:val="24"/>
        </w:rPr>
        <w:t>ДОО коллективных творческих проектов, направленных на приобщение обучающихся к российским общенациональным традициям;</w:t>
      </w:r>
    </w:p>
    <w:p w:rsidR="001E0378" w:rsidRPr="00543331" w:rsidRDefault="00ED784F" w:rsidP="00892D0B">
      <w:pPr>
        <w:pStyle w:val="a5"/>
        <w:numPr>
          <w:ilvl w:val="0"/>
          <w:numId w:val="29"/>
        </w:numPr>
        <w:ind w:left="0" w:firstLine="284"/>
        <w:rPr>
          <w:sz w:val="24"/>
          <w:szCs w:val="24"/>
        </w:rPr>
      </w:pPr>
      <w:r w:rsidRPr="00543331">
        <w:rPr>
          <w:sz w:val="24"/>
          <w:szCs w:val="24"/>
        </w:rPr>
        <w:t xml:space="preserve">формировании правильного и безопасного поведения в природе, осознанного отношения к </w:t>
      </w:r>
      <w:r w:rsidRPr="00543331">
        <w:rPr>
          <w:sz w:val="24"/>
          <w:szCs w:val="24"/>
        </w:rPr>
        <w:lastRenderedPageBreak/>
        <w:t>растениям, животным, к последствиям хозяйственной деятельности человека.</w:t>
      </w:r>
    </w:p>
    <w:p w:rsidR="001E0378" w:rsidRPr="00124C48" w:rsidRDefault="001E0378" w:rsidP="00124C48">
      <w:pPr>
        <w:ind w:firstLine="709"/>
        <w:jc w:val="both"/>
        <w:rPr>
          <w:sz w:val="24"/>
          <w:szCs w:val="24"/>
        </w:rPr>
      </w:pPr>
    </w:p>
    <w:p w:rsidR="001E0378" w:rsidRPr="007C13A7" w:rsidRDefault="00ED784F" w:rsidP="00124C48">
      <w:pPr>
        <w:ind w:firstLine="709"/>
        <w:jc w:val="both"/>
        <w:rPr>
          <w:b/>
          <w:sz w:val="24"/>
          <w:szCs w:val="24"/>
        </w:rPr>
      </w:pPr>
      <w:r w:rsidRPr="007C13A7">
        <w:rPr>
          <w:b/>
          <w:sz w:val="24"/>
          <w:szCs w:val="24"/>
        </w:rPr>
        <w:t>Социальное направление воспитания.</w:t>
      </w:r>
    </w:p>
    <w:p w:rsidR="001E0378" w:rsidRPr="00124C48" w:rsidRDefault="00ED784F" w:rsidP="00124C48">
      <w:pPr>
        <w:ind w:firstLine="709"/>
        <w:jc w:val="both"/>
        <w:rPr>
          <w:sz w:val="24"/>
          <w:szCs w:val="24"/>
        </w:rPr>
      </w:pPr>
      <w:r w:rsidRPr="00124C48">
        <w:rPr>
          <w:sz w:val="24"/>
          <w:szCs w:val="24"/>
        </w:rPr>
        <w:t>Семья, дружба, человек и сотрудничество лежат в основе социального направления воспитания.</w:t>
      </w:r>
    </w:p>
    <w:p w:rsidR="001E0378" w:rsidRPr="00124C48" w:rsidRDefault="00ED784F" w:rsidP="00124C48">
      <w:pPr>
        <w:ind w:firstLine="709"/>
        <w:jc w:val="both"/>
        <w:rPr>
          <w:sz w:val="24"/>
          <w:szCs w:val="24"/>
        </w:rPr>
      </w:pPr>
      <w:r w:rsidRPr="00124C48">
        <w:rPr>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1E0378" w:rsidRPr="00124C48" w:rsidRDefault="00ED784F" w:rsidP="00124C48">
      <w:pPr>
        <w:ind w:firstLine="709"/>
        <w:jc w:val="both"/>
        <w:rPr>
          <w:sz w:val="24"/>
          <w:szCs w:val="24"/>
        </w:rPr>
      </w:pPr>
      <w:r w:rsidRPr="00124C48">
        <w:rPr>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1E0378" w:rsidRPr="00124C48" w:rsidRDefault="00ED784F" w:rsidP="00124C48">
      <w:pPr>
        <w:ind w:firstLine="709"/>
        <w:jc w:val="both"/>
        <w:rPr>
          <w:sz w:val="24"/>
          <w:szCs w:val="24"/>
        </w:rPr>
      </w:pPr>
      <w:r w:rsidRPr="00124C48">
        <w:rPr>
          <w:sz w:val="24"/>
          <w:szCs w:val="24"/>
        </w:rPr>
        <w:t xml:space="preserve">Выделяются </w:t>
      </w:r>
      <w:r w:rsidRPr="00543331">
        <w:rPr>
          <w:sz w:val="24"/>
          <w:szCs w:val="24"/>
          <w:u w:val="single"/>
        </w:rPr>
        <w:t>основные задачи социального направления</w:t>
      </w:r>
      <w:r w:rsidRPr="00124C48">
        <w:rPr>
          <w:sz w:val="24"/>
          <w:szCs w:val="24"/>
        </w:rPr>
        <w:t xml:space="preserve"> воспитания:</w:t>
      </w:r>
    </w:p>
    <w:p w:rsidR="001E0378" w:rsidRPr="00124C48" w:rsidRDefault="00543331" w:rsidP="00124C48">
      <w:pPr>
        <w:ind w:firstLine="709"/>
        <w:jc w:val="both"/>
        <w:rPr>
          <w:sz w:val="24"/>
          <w:szCs w:val="24"/>
        </w:rPr>
      </w:pPr>
      <w:r>
        <w:rPr>
          <w:sz w:val="24"/>
          <w:szCs w:val="24"/>
        </w:rPr>
        <w:t xml:space="preserve">1. </w:t>
      </w:r>
      <w:r w:rsidR="00ED784F" w:rsidRPr="00124C48">
        <w:rPr>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1E0378" w:rsidRPr="00124C48" w:rsidRDefault="00543331" w:rsidP="00124C48">
      <w:pPr>
        <w:ind w:firstLine="709"/>
        <w:jc w:val="both"/>
        <w:rPr>
          <w:sz w:val="24"/>
          <w:szCs w:val="24"/>
        </w:rPr>
      </w:pPr>
      <w:r>
        <w:rPr>
          <w:sz w:val="24"/>
          <w:szCs w:val="24"/>
        </w:rPr>
        <w:t xml:space="preserve">2. </w:t>
      </w:r>
      <w:r w:rsidR="00ED784F" w:rsidRPr="00124C48">
        <w:rPr>
          <w:sz w:val="24"/>
          <w:szCs w:val="24"/>
        </w:rPr>
        <w:t>Формирование навыков, необходимых для полноценного существования в обществе: эмпатии (сопереживания), коммуникабельности, заботы,</w:t>
      </w:r>
      <w:r>
        <w:rPr>
          <w:sz w:val="24"/>
          <w:szCs w:val="24"/>
        </w:rPr>
        <w:t xml:space="preserve"> </w:t>
      </w:r>
      <w:r w:rsidR="00ED784F" w:rsidRPr="00124C48">
        <w:rPr>
          <w:sz w:val="24"/>
          <w:szCs w:val="24"/>
        </w:rPr>
        <w:t>ответственности, сотрудничества, умения договариваться, умения соблюдать правила.</w:t>
      </w:r>
    </w:p>
    <w:p w:rsidR="001E0378" w:rsidRPr="00124C48" w:rsidRDefault="00ED784F" w:rsidP="00124C48">
      <w:pPr>
        <w:ind w:firstLine="709"/>
        <w:jc w:val="both"/>
        <w:rPr>
          <w:sz w:val="24"/>
          <w:szCs w:val="24"/>
        </w:rPr>
      </w:pPr>
      <w:r w:rsidRPr="00124C48">
        <w:rPr>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1E0378" w:rsidRPr="00543331" w:rsidRDefault="00ED784F" w:rsidP="00892D0B">
      <w:pPr>
        <w:pStyle w:val="a5"/>
        <w:numPr>
          <w:ilvl w:val="0"/>
          <w:numId w:val="30"/>
        </w:numPr>
        <w:ind w:left="0" w:firstLine="284"/>
        <w:rPr>
          <w:sz w:val="24"/>
          <w:szCs w:val="24"/>
        </w:rPr>
      </w:pPr>
      <w:r w:rsidRPr="00543331">
        <w:rPr>
          <w:sz w:val="24"/>
          <w:szCs w:val="24"/>
        </w:rPr>
        <w:t>организовывать сюжетно-ролевые игры (в семью, в команду), игры с правилами, традиционные народные игры;</w:t>
      </w:r>
    </w:p>
    <w:p w:rsidR="001E0378" w:rsidRPr="00543331" w:rsidRDefault="00ED784F" w:rsidP="00892D0B">
      <w:pPr>
        <w:pStyle w:val="a5"/>
        <w:numPr>
          <w:ilvl w:val="0"/>
          <w:numId w:val="30"/>
        </w:numPr>
        <w:ind w:left="0" w:firstLine="284"/>
        <w:rPr>
          <w:sz w:val="24"/>
          <w:szCs w:val="24"/>
        </w:rPr>
      </w:pPr>
      <w:r w:rsidRPr="00543331">
        <w:rPr>
          <w:sz w:val="24"/>
          <w:szCs w:val="24"/>
        </w:rPr>
        <w:t>воспитывать у обучающихся навыки поведения в обществе;</w:t>
      </w:r>
    </w:p>
    <w:p w:rsidR="001E0378" w:rsidRPr="00543331" w:rsidRDefault="00ED784F" w:rsidP="00892D0B">
      <w:pPr>
        <w:pStyle w:val="a5"/>
        <w:numPr>
          <w:ilvl w:val="0"/>
          <w:numId w:val="30"/>
        </w:numPr>
        <w:ind w:left="0" w:firstLine="284"/>
        <w:rPr>
          <w:sz w:val="24"/>
          <w:szCs w:val="24"/>
        </w:rPr>
      </w:pPr>
      <w:r w:rsidRPr="00543331">
        <w:rPr>
          <w:sz w:val="24"/>
          <w:szCs w:val="24"/>
        </w:rPr>
        <w:t>учить обучающихся сотрудничать, организуя групповые формы в продуктивных видах деятельности;</w:t>
      </w:r>
    </w:p>
    <w:p w:rsidR="001E0378" w:rsidRPr="00543331" w:rsidRDefault="00ED784F" w:rsidP="00892D0B">
      <w:pPr>
        <w:pStyle w:val="a5"/>
        <w:numPr>
          <w:ilvl w:val="0"/>
          <w:numId w:val="30"/>
        </w:numPr>
        <w:ind w:left="0" w:firstLine="284"/>
        <w:rPr>
          <w:sz w:val="24"/>
          <w:szCs w:val="24"/>
        </w:rPr>
      </w:pPr>
      <w:r w:rsidRPr="00543331">
        <w:rPr>
          <w:sz w:val="24"/>
          <w:szCs w:val="24"/>
        </w:rPr>
        <w:t>учить обучающихся анализировать поступки и чувства - свои и других людей;</w:t>
      </w:r>
    </w:p>
    <w:p w:rsidR="001E0378" w:rsidRPr="00543331" w:rsidRDefault="00ED784F" w:rsidP="00892D0B">
      <w:pPr>
        <w:pStyle w:val="a5"/>
        <w:numPr>
          <w:ilvl w:val="0"/>
          <w:numId w:val="30"/>
        </w:numPr>
        <w:ind w:left="0" w:firstLine="284"/>
        <w:rPr>
          <w:sz w:val="24"/>
          <w:szCs w:val="24"/>
        </w:rPr>
      </w:pPr>
      <w:r w:rsidRPr="00543331">
        <w:rPr>
          <w:sz w:val="24"/>
          <w:szCs w:val="24"/>
        </w:rPr>
        <w:t>организовывать коллективные проекты заботы и помощи;</w:t>
      </w:r>
    </w:p>
    <w:p w:rsidR="001E0378" w:rsidRPr="00543331" w:rsidRDefault="00ED784F" w:rsidP="00892D0B">
      <w:pPr>
        <w:pStyle w:val="a5"/>
        <w:numPr>
          <w:ilvl w:val="0"/>
          <w:numId w:val="30"/>
        </w:numPr>
        <w:ind w:left="0" w:firstLine="284"/>
        <w:rPr>
          <w:sz w:val="24"/>
          <w:szCs w:val="24"/>
        </w:rPr>
      </w:pPr>
      <w:r w:rsidRPr="00543331">
        <w:rPr>
          <w:sz w:val="24"/>
          <w:szCs w:val="24"/>
        </w:rPr>
        <w:t>создавать доброжелательный психологический климат в группе.</w:t>
      </w:r>
    </w:p>
    <w:p w:rsidR="001E0378" w:rsidRPr="00124C48" w:rsidRDefault="001E0378" w:rsidP="00124C48">
      <w:pPr>
        <w:ind w:firstLine="709"/>
        <w:jc w:val="both"/>
        <w:rPr>
          <w:sz w:val="24"/>
          <w:szCs w:val="24"/>
        </w:rPr>
      </w:pPr>
    </w:p>
    <w:p w:rsidR="001E0378" w:rsidRPr="007C13A7" w:rsidRDefault="00ED784F" w:rsidP="00124C48">
      <w:pPr>
        <w:ind w:firstLine="709"/>
        <w:jc w:val="both"/>
        <w:rPr>
          <w:b/>
          <w:sz w:val="24"/>
          <w:szCs w:val="24"/>
        </w:rPr>
      </w:pPr>
      <w:r w:rsidRPr="007C13A7">
        <w:rPr>
          <w:b/>
          <w:sz w:val="24"/>
          <w:szCs w:val="24"/>
        </w:rPr>
        <w:t>Познавательное направление воспитания.</w:t>
      </w:r>
    </w:p>
    <w:p w:rsidR="001E0378" w:rsidRPr="00124C48" w:rsidRDefault="00ED784F" w:rsidP="00124C48">
      <w:pPr>
        <w:ind w:firstLine="709"/>
        <w:jc w:val="both"/>
        <w:rPr>
          <w:sz w:val="24"/>
          <w:szCs w:val="24"/>
        </w:rPr>
      </w:pPr>
      <w:r w:rsidRPr="00124C48">
        <w:rPr>
          <w:sz w:val="24"/>
          <w:szCs w:val="24"/>
        </w:rPr>
        <w:t>Цель: формирование ценности познания (ценность - "знания").</w:t>
      </w:r>
    </w:p>
    <w:p w:rsidR="001E0378" w:rsidRPr="00124C48" w:rsidRDefault="00ED784F" w:rsidP="00124C48">
      <w:pPr>
        <w:ind w:firstLine="709"/>
        <w:jc w:val="both"/>
        <w:rPr>
          <w:sz w:val="24"/>
          <w:szCs w:val="24"/>
        </w:rPr>
      </w:pPr>
      <w:r w:rsidRPr="00124C48">
        <w:rPr>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E0378" w:rsidRPr="00124C48" w:rsidRDefault="00ED784F" w:rsidP="00124C48">
      <w:pPr>
        <w:ind w:firstLine="709"/>
        <w:jc w:val="both"/>
        <w:rPr>
          <w:sz w:val="24"/>
          <w:szCs w:val="24"/>
        </w:rPr>
      </w:pPr>
      <w:r w:rsidRPr="00E20A53">
        <w:rPr>
          <w:sz w:val="24"/>
          <w:szCs w:val="24"/>
          <w:u w:val="single"/>
        </w:rPr>
        <w:t>Задачи познавательного направления воспитания</w:t>
      </w:r>
      <w:r w:rsidRPr="00124C48">
        <w:rPr>
          <w:sz w:val="24"/>
          <w:szCs w:val="24"/>
        </w:rPr>
        <w:t>:</w:t>
      </w:r>
    </w:p>
    <w:p w:rsidR="001E0378" w:rsidRPr="00E20A53" w:rsidRDefault="00E20A53" w:rsidP="00892D0B">
      <w:pPr>
        <w:pStyle w:val="a5"/>
        <w:numPr>
          <w:ilvl w:val="0"/>
          <w:numId w:val="31"/>
        </w:numPr>
        <w:ind w:left="0" w:firstLine="284"/>
        <w:rPr>
          <w:sz w:val="24"/>
          <w:szCs w:val="24"/>
        </w:rPr>
      </w:pPr>
      <w:r w:rsidRPr="00E20A53">
        <w:rPr>
          <w:sz w:val="24"/>
          <w:szCs w:val="24"/>
        </w:rPr>
        <w:t>р</w:t>
      </w:r>
      <w:r w:rsidR="00ED784F" w:rsidRPr="00E20A53">
        <w:rPr>
          <w:sz w:val="24"/>
          <w:szCs w:val="24"/>
        </w:rPr>
        <w:t>азвитие</w:t>
      </w:r>
      <w:r w:rsidRPr="00E20A53">
        <w:rPr>
          <w:sz w:val="24"/>
          <w:szCs w:val="24"/>
        </w:rPr>
        <w:t xml:space="preserve"> </w:t>
      </w:r>
      <w:r w:rsidR="00ED784F" w:rsidRPr="00E20A53">
        <w:rPr>
          <w:sz w:val="24"/>
          <w:szCs w:val="24"/>
        </w:rPr>
        <w:t>любознательности,</w:t>
      </w:r>
      <w:r w:rsidRPr="00E20A53">
        <w:rPr>
          <w:sz w:val="24"/>
          <w:szCs w:val="24"/>
        </w:rPr>
        <w:t xml:space="preserve"> </w:t>
      </w:r>
      <w:r w:rsidR="00ED784F" w:rsidRPr="00E20A53">
        <w:rPr>
          <w:sz w:val="24"/>
          <w:szCs w:val="24"/>
        </w:rPr>
        <w:t>формирование</w:t>
      </w:r>
      <w:r w:rsidRPr="00E20A53">
        <w:rPr>
          <w:sz w:val="24"/>
          <w:szCs w:val="24"/>
        </w:rPr>
        <w:t xml:space="preserve"> </w:t>
      </w:r>
      <w:r w:rsidR="00ED784F" w:rsidRPr="00E20A53">
        <w:rPr>
          <w:sz w:val="24"/>
          <w:szCs w:val="24"/>
        </w:rPr>
        <w:t>опыта</w:t>
      </w:r>
      <w:r w:rsidRPr="00E20A53">
        <w:rPr>
          <w:sz w:val="24"/>
          <w:szCs w:val="24"/>
        </w:rPr>
        <w:t xml:space="preserve"> </w:t>
      </w:r>
      <w:r w:rsidR="00ED784F" w:rsidRPr="00E20A53">
        <w:rPr>
          <w:sz w:val="24"/>
          <w:szCs w:val="24"/>
        </w:rPr>
        <w:t>познавательной инициативы;</w:t>
      </w:r>
    </w:p>
    <w:p w:rsidR="001E0378" w:rsidRPr="00E20A53" w:rsidRDefault="00ED784F" w:rsidP="00892D0B">
      <w:pPr>
        <w:pStyle w:val="a5"/>
        <w:numPr>
          <w:ilvl w:val="0"/>
          <w:numId w:val="31"/>
        </w:numPr>
        <w:ind w:left="0" w:firstLine="284"/>
        <w:rPr>
          <w:sz w:val="24"/>
          <w:szCs w:val="24"/>
        </w:rPr>
      </w:pPr>
      <w:r w:rsidRPr="00E20A53">
        <w:rPr>
          <w:sz w:val="24"/>
          <w:szCs w:val="24"/>
        </w:rPr>
        <w:t>формирование ценностного отношения к педагогическому работнику как источнику знаний;</w:t>
      </w:r>
    </w:p>
    <w:p w:rsidR="001E0378" w:rsidRPr="00E20A53" w:rsidRDefault="00ED784F" w:rsidP="00892D0B">
      <w:pPr>
        <w:pStyle w:val="a5"/>
        <w:numPr>
          <w:ilvl w:val="0"/>
          <w:numId w:val="31"/>
        </w:numPr>
        <w:ind w:left="0" w:firstLine="284"/>
        <w:rPr>
          <w:sz w:val="24"/>
          <w:szCs w:val="24"/>
        </w:rPr>
      </w:pPr>
      <w:r w:rsidRPr="00E20A53">
        <w:rPr>
          <w:sz w:val="24"/>
          <w:szCs w:val="24"/>
        </w:rPr>
        <w:t>приобщение ребенка к культурным способам познания (книги, интернет- источники, дискуссии).</w:t>
      </w:r>
    </w:p>
    <w:p w:rsidR="001E0378" w:rsidRPr="00E20A53" w:rsidRDefault="00ED784F" w:rsidP="00124C48">
      <w:pPr>
        <w:ind w:firstLine="709"/>
        <w:jc w:val="both"/>
        <w:rPr>
          <w:sz w:val="24"/>
          <w:szCs w:val="24"/>
          <w:u w:val="single"/>
        </w:rPr>
      </w:pPr>
      <w:r w:rsidRPr="00E20A53">
        <w:rPr>
          <w:sz w:val="24"/>
          <w:szCs w:val="24"/>
          <w:u w:val="single"/>
        </w:rPr>
        <w:t>Направления деятельности воспитателя:</w:t>
      </w:r>
    </w:p>
    <w:p w:rsidR="001E0378" w:rsidRPr="00E20A53" w:rsidRDefault="00ED784F" w:rsidP="00892D0B">
      <w:pPr>
        <w:pStyle w:val="a5"/>
        <w:numPr>
          <w:ilvl w:val="0"/>
          <w:numId w:val="32"/>
        </w:numPr>
        <w:ind w:left="0" w:firstLine="284"/>
        <w:rPr>
          <w:sz w:val="24"/>
          <w:szCs w:val="24"/>
        </w:rPr>
      </w:pPr>
      <w:r w:rsidRPr="00E20A53">
        <w:rPr>
          <w:sz w:val="24"/>
          <w:szCs w:val="24"/>
        </w:rPr>
        <w:t>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rsidR="001E0378" w:rsidRPr="00E20A53" w:rsidRDefault="00ED784F" w:rsidP="00892D0B">
      <w:pPr>
        <w:pStyle w:val="a5"/>
        <w:numPr>
          <w:ilvl w:val="0"/>
          <w:numId w:val="32"/>
        </w:numPr>
        <w:ind w:left="0" w:firstLine="284"/>
        <w:rPr>
          <w:sz w:val="24"/>
          <w:szCs w:val="24"/>
        </w:rPr>
      </w:pPr>
      <w:r w:rsidRPr="00E20A53">
        <w:rPr>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1E0378" w:rsidRPr="00E20A53" w:rsidRDefault="00ED784F" w:rsidP="00892D0B">
      <w:pPr>
        <w:pStyle w:val="a5"/>
        <w:numPr>
          <w:ilvl w:val="0"/>
          <w:numId w:val="32"/>
        </w:numPr>
        <w:ind w:left="0" w:firstLine="284"/>
        <w:rPr>
          <w:sz w:val="24"/>
          <w:szCs w:val="24"/>
        </w:rPr>
      </w:pPr>
      <w:r w:rsidRPr="00E20A53">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E0378" w:rsidRPr="007C13A7" w:rsidRDefault="00ED784F" w:rsidP="00124C48">
      <w:pPr>
        <w:ind w:firstLine="709"/>
        <w:jc w:val="both"/>
        <w:rPr>
          <w:b/>
          <w:sz w:val="24"/>
          <w:szCs w:val="24"/>
        </w:rPr>
      </w:pPr>
      <w:r w:rsidRPr="007C13A7">
        <w:rPr>
          <w:b/>
          <w:sz w:val="24"/>
          <w:szCs w:val="24"/>
        </w:rPr>
        <w:t>Физическое и оздоровительное направление воспитания.</w:t>
      </w:r>
    </w:p>
    <w:p w:rsidR="001E0378" w:rsidRPr="00124C48" w:rsidRDefault="00ED784F" w:rsidP="00124C48">
      <w:pPr>
        <w:ind w:firstLine="709"/>
        <w:jc w:val="both"/>
        <w:rPr>
          <w:sz w:val="24"/>
          <w:szCs w:val="24"/>
        </w:rPr>
      </w:pPr>
      <w:r w:rsidRPr="00124C48">
        <w:rPr>
          <w:sz w:val="24"/>
          <w:szCs w:val="24"/>
        </w:rP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w:t>
      </w:r>
      <w:r w:rsidRPr="00124C48">
        <w:rPr>
          <w:sz w:val="24"/>
          <w:szCs w:val="24"/>
        </w:rPr>
        <w:lastRenderedPageBreak/>
        <w:t>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1E0378" w:rsidRPr="00E20A53" w:rsidRDefault="00ED784F" w:rsidP="00124C48">
      <w:pPr>
        <w:ind w:firstLine="709"/>
        <w:jc w:val="both"/>
        <w:rPr>
          <w:sz w:val="24"/>
          <w:szCs w:val="24"/>
          <w:u w:val="single"/>
        </w:rPr>
      </w:pPr>
      <w:r w:rsidRPr="00E20A53">
        <w:rPr>
          <w:sz w:val="24"/>
          <w:szCs w:val="24"/>
          <w:u w:val="single"/>
        </w:rPr>
        <w:t>Задачи по формированию здорового образа жизни:</w:t>
      </w:r>
    </w:p>
    <w:p w:rsidR="001E0378" w:rsidRPr="00124C48" w:rsidRDefault="00ED784F" w:rsidP="00892D0B">
      <w:pPr>
        <w:pStyle w:val="a5"/>
        <w:numPr>
          <w:ilvl w:val="0"/>
          <w:numId w:val="32"/>
        </w:numPr>
        <w:ind w:left="0" w:firstLine="284"/>
        <w:rPr>
          <w:sz w:val="24"/>
          <w:szCs w:val="24"/>
        </w:rPr>
      </w:pPr>
      <w:r w:rsidRPr="00124C48">
        <w:rPr>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E0378" w:rsidRPr="00124C48" w:rsidRDefault="00ED784F" w:rsidP="00892D0B">
      <w:pPr>
        <w:pStyle w:val="a5"/>
        <w:numPr>
          <w:ilvl w:val="0"/>
          <w:numId w:val="32"/>
        </w:numPr>
        <w:ind w:left="0" w:firstLine="284"/>
        <w:rPr>
          <w:sz w:val="24"/>
          <w:szCs w:val="24"/>
        </w:rPr>
      </w:pPr>
      <w:r w:rsidRPr="00124C48">
        <w:rPr>
          <w:sz w:val="24"/>
          <w:szCs w:val="24"/>
        </w:rPr>
        <w:t>закаливание, повышение сопротивляемости к воздействию условий внешней среды;</w:t>
      </w:r>
    </w:p>
    <w:p w:rsidR="001E0378" w:rsidRPr="00124C48" w:rsidRDefault="00ED784F" w:rsidP="00892D0B">
      <w:pPr>
        <w:pStyle w:val="a5"/>
        <w:numPr>
          <w:ilvl w:val="0"/>
          <w:numId w:val="32"/>
        </w:numPr>
        <w:ind w:left="0" w:firstLine="284"/>
        <w:rPr>
          <w:sz w:val="24"/>
          <w:szCs w:val="24"/>
        </w:rPr>
      </w:pPr>
      <w:r w:rsidRPr="00124C48">
        <w:rPr>
          <w:sz w:val="24"/>
          <w:szCs w:val="24"/>
        </w:rPr>
        <w:t>укрепление опорно-двигательного аппарата; развитие двигательных способностей, обучение двигательным навыкам и умениям;</w:t>
      </w:r>
    </w:p>
    <w:p w:rsidR="001E0378" w:rsidRPr="00124C48" w:rsidRDefault="00ED784F" w:rsidP="00892D0B">
      <w:pPr>
        <w:pStyle w:val="a5"/>
        <w:numPr>
          <w:ilvl w:val="0"/>
          <w:numId w:val="32"/>
        </w:numPr>
        <w:ind w:left="0" w:firstLine="284"/>
        <w:rPr>
          <w:sz w:val="24"/>
          <w:szCs w:val="24"/>
        </w:rPr>
      </w:pPr>
      <w:r w:rsidRPr="00124C48">
        <w:rPr>
          <w:sz w:val="24"/>
          <w:szCs w:val="24"/>
        </w:rPr>
        <w:t>формирование</w:t>
      </w:r>
      <w:r w:rsidR="00E20A53">
        <w:rPr>
          <w:sz w:val="24"/>
          <w:szCs w:val="24"/>
        </w:rPr>
        <w:t xml:space="preserve"> </w:t>
      </w:r>
      <w:r w:rsidRPr="00124C48">
        <w:rPr>
          <w:sz w:val="24"/>
          <w:szCs w:val="24"/>
        </w:rPr>
        <w:t>элементарных</w:t>
      </w:r>
      <w:r w:rsidR="00E20A53">
        <w:rPr>
          <w:sz w:val="24"/>
          <w:szCs w:val="24"/>
        </w:rPr>
        <w:t xml:space="preserve"> </w:t>
      </w:r>
      <w:r w:rsidRPr="00124C48">
        <w:rPr>
          <w:sz w:val="24"/>
          <w:szCs w:val="24"/>
        </w:rPr>
        <w:t>представлений</w:t>
      </w:r>
      <w:r w:rsidR="00E20A53">
        <w:rPr>
          <w:sz w:val="24"/>
          <w:szCs w:val="24"/>
        </w:rPr>
        <w:t xml:space="preserve"> </w:t>
      </w:r>
      <w:r w:rsidRPr="00124C48">
        <w:rPr>
          <w:sz w:val="24"/>
          <w:szCs w:val="24"/>
        </w:rPr>
        <w:t>в</w:t>
      </w:r>
      <w:r w:rsidR="00E20A53">
        <w:rPr>
          <w:sz w:val="24"/>
          <w:szCs w:val="24"/>
        </w:rPr>
        <w:t xml:space="preserve"> области </w:t>
      </w:r>
      <w:r w:rsidRPr="00124C48">
        <w:rPr>
          <w:sz w:val="24"/>
          <w:szCs w:val="24"/>
        </w:rPr>
        <w:t>физической культуры, здоровья и безопасного образа жизни;</w:t>
      </w:r>
    </w:p>
    <w:p w:rsidR="001E0378" w:rsidRPr="00124C48" w:rsidRDefault="00ED784F" w:rsidP="00892D0B">
      <w:pPr>
        <w:pStyle w:val="a5"/>
        <w:numPr>
          <w:ilvl w:val="0"/>
          <w:numId w:val="32"/>
        </w:numPr>
        <w:ind w:left="0" w:firstLine="284"/>
        <w:rPr>
          <w:sz w:val="24"/>
          <w:szCs w:val="24"/>
        </w:rPr>
      </w:pPr>
      <w:r w:rsidRPr="00124C48">
        <w:rPr>
          <w:sz w:val="24"/>
          <w:szCs w:val="24"/>
        </w:rPr>
        <w:t>организация сна, здорового питания, выстраивание правильного режима дня;</w:t>
      </w:r>
    </w:p>
    <w:p w:rsidR="001E0378" w:rsidRPr="00124C48" w:rsidRDefault="00E20A53" w:rsidP="00892D0B">
      <w:pPr>
        <w:pStyle w:val="a5"/>
        <w:numPr>
          <w:ilvl w:val="0"/>
          <w:numId w:val="32"/>
        </w:numPr>
        <w:ind w:left="0" w:firstLine="284"/>
        <w:rPr>
          <w:sz w:val="24"/>
          <w:szCs w:val="24"/>
        </w:rPr>
      </w:pPr>
      <w:r>
        <w:rPr>
          <w:sz w:val="24"/>
          <w:szCs w:val="24"/>
        </w:rPr>
        <w:t xml:space="preserve">воспитание </w:t>
      </w:r>
      <w:r w:rsidR="00ED784F" w:rsidRPr="00124C48">
        <w:rPr>
          <w:sz w:val="24"/>
          <w:szCs w:val="24"/>
        </w:rPr>
        <w:t>экологическ</w:t>
      </w:r>
      <w:r>
        <w:rPr>
          <w:sz w:val="24"/>
          <w:szCs w:val="24"/>
        </w:rPr>
        <w:t xml:space="preserve">ой культуры, обучение </w:t>
      </w:r>
      <w:r w:rsidR="00ED784F" w:rsidRPr="00124C48">
        <w:rPr>
          <w:sz w:val="24"/>
          <w:szCs w:val="24"/>
        </w:rPr>
        <w:t>безопасности жизнедеятельности.</w:t>
      </w:r>
    </w:p>
    <w:p w:rsidR="001E0378" w:rsidRPr="00E20A53" w:rsidRDefault="00ED784F" w:rsidP="006A0EDA">
      <w:pPr>
        <w:ind w:firstLine="284"/>
        <w:jc w:val="both"/>
        <w:rPr>
          <w:sz w:val="24"/>
          <w:szCs w:val="24"/>
          <w:u w:val="single"/>
        </w:rPr>
      </w:pPr>
      <w:r w:rsidRPr="00E20A53">
        <w:rPr>
          <w:sz w:val="24"/>
          <w:szCs w:val="24"/>
          <w:u w:val="single"/>
        </w:rPr>
        <w:t>Направления деятельности воспитателя:</w:t>
      </w:r>
    </w:p>
    <w:p w:rsidR="001E0378" w:rsidRPr="00124C48" w:rsidRDefault="00ED784F" w:rsidP="00892D0B">
      <w:pPr>
        <w:pStyle w:val="a5"/>
        <w:numPr>
          <w:ilvl w:val="0"/>
          <w:numId w:val="32"/>
        </w:numPr>
        <w:ind w:left="0" w:firstLine="284"/>
        <w:rPr>
          <w:sz w:val="24"/>
          <w:szCs w:val="24"/>
        </w:rPr>
      </w:pPr>
      <w:r w:rsidRPr="00124C48">
        <w:rPr>
          <w:sz w:val="24"/>
          <w:szCs w:val="24"/>
        </w:rPr>
        <w:t>организация подвижных, спортивных игр, в том числе традиционных народных игр, дворовых игр на территории детского сада;</w:t>
      </w:r>
    </w:p>
    <w:p w:rsidR="001E0378" w:rsidRPr="00124C48" w:rsidRDefault="00ED784F" w:rsidP="00892D0B">
      <w:pPr>
        <w:pStyle w:val="a5"/>
        <w:numPr>
          <w:ilvl w:val="0"/>
          <w:numId w:val="32"/>
        </w:numPr>
        <w:ind w:left="0" w:firstLine="284"/>
        <w:rPr>
          <w:sz w:val="24"/>
          <w:szCs w:val="24"/>
        </w:rPr>
      </w:pPr>
      <w:r w:rsidRPr="00124C48">
        <w:rPr>
          <w:sz w:val="24"/>
          <w:szCs w:val="24"/>
        </w:rPr>
        <w:t>создание детско-педагогических работников проектов по здоровому образу жизни;</w:t>
      </w:r>
    </w:p>
    <w:p w:rsidR="001E0378" w:rsidRPr="00124C48" w:rsidRDefault="00ED784F" w:rsidP="00892D0B">
      <w:pPr>
        <w:pStyle w:val="a5"/>
        <w:numPr>
          <w:ilvl w:val="0"/>
          <w:numId w:val="32"/>
        </w:numPr>
        <w:ind w:left="0" w:firstLine="284"/>
        <w:rPr>
          <w:sz w:val="24"/>
          <w:szCs w:val="24"/>
        </w:rPr>
      </w:pPr>
      <w:r w:rsidRPr="00124C48">
        <w:rPr>
          <w:sz w:val="24"/>
          <w:szCs w:val="24"/>
        </w:rPr>
        <w:t>введение оздоровительных традиций в ДОО.</w:t>
      </w:r>
    </w:p>
    <w:p w:rsidR="001E0378" w:rsidRPr="00124C48" w:rsidRDefault="001E0378" w:rsidP="006A0EDA">
      <w:pPr>
        <w:ind w:firstLine="284"/>
        <w:jc w:val="both"/>
        <w:rPr>
          <w:sz w:val="24"/>
          <w:szCs w:val="24"/>
        </w:rPr>
      </w:pPr>
    </w:p>
    <w:p w:rsidR="001E0378" w:rsidRPr="00124C48" w:rsidRDefault="00ED784F" w:rsidP="006A0EDA">
      <w:pPr>
        <w:ind w:firstLine="284"/>
        <w:jc w:val="both"/>
        <w:rPr>
          <w:sz w:val="24"/>
          <w:szCs w:val="24"/>
        </w:rPr>
      </w:pPr>
      <w:r w:rsidRPr="007C13A7">
        <w:rPr>
          <w:b/>
          <w:sz w:val="24"/>
          <w:szCs w:val="24"/>
        </w:rPr>
        <w:t>Формирование у дошкольников культурно-гигиенических навыков</w:t>
      </w:r>
      <w:r w:rsidRPr="00124C48">
        <w:rPr>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 гигиенических навыков заключается в том, что они должны формироваться на протяжении всего пребывания ребенка в ДОО.</w:t>
      </w:r>
    </w:p>
    <w:p w:rsidR="001E0378" w:rsidRPr="00124C48" w:rsidRDefault="00ED784F" w:rsidP="006A0EDA">
      <w:pPr>
        <w:ind w:firstLine="284"/>
        <w:jc w:val="both"/>
        <w:rPr>
          <w:sz w:val="24"/>
          <w:szCs w:val="24"/>
        </w:rPr>
      </w:pPr>
      <w:r w:rsidRPr="00124C48">
        <w:rPr>
          <w:sz w:val="24"/>
          <w:szCs w:val="24"/>
        </w:rPr>
        <w:t>В формировании культурно-гигиенических навыков режим дня играет одну из ключевых ролей. Привыкая выполнять серию гигиенических</w:t>
      </w:r>
      <w:r w:rsidR="00E20A53">
        <w:rPr>
          <w:sz w:val="24"/>
          <w:szCs w:val="24"/>
        </w:rPr>
        <w:t xml:space="preserve"> </w:t>
      </w:r>
      <w:r w:rsidRPr="00124C48">
        <w:rPr>
          <w:sz w:val="24"/>
          <w:szCs w:val="24"/>
        </w:rPr>
        <w:t>процедур с определенной периодичностью, ребенок вводит их в свое бытовое пространство, и постепенно они становятся для него привычкой.</w:t>
      </w:r>
    </w:p>
    <w:p w:rsidR="001E0378" w:rsidRPr="00124C48" w:rsidRDefault="00ED784F" w:rsidP="006A0EDA">
      <w:pPr>
        <w:ind w:firstLine="284"/>
        <w:jc w:val="both"/>
        <w:rPr>
          <w:sz w:val="24"/>
          <w:szCs w:val="24"/>
        </w:rPr>
      </w:pPr>
      <w:r w:rsidRPr="00124C48">
        <w:rPr>
          <w:sz w:val="24"/>
          <w:szCs w:val="24"/>
        </w:rPr>
        <w:t xml:space="preserve">Формируя у </w:t>
      </w:r>
      <w:r w:rsidR="00447C77">
        <w:rPr>
          <w:sz w:val="24"/>
          <w:szCs w:val="24"/>
        </w:rPr>
        <w:t>воспитанников</w:t>
      </w:r>
      <w:r w:rsidRPr="00124C48">
        <w:rPr>
          <w:sz w:val="24"/>
          <w:szCs w:val="24"/>
        </w:rPr>
        <w:t xml:space="preserve">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1E0378" w:rsidRPr="00124C48" w:rsidRDefault="00ED784F" w:rsidP="00892D0B">
      <w:pPr>
        <w:pStyle w:val="a5"/>
        <w:numPr>
          <w:ilvl w:val="0"/>
          <w:numId w:val="32"/>
        </w:numPr>
        <w:ind w:left="0" w:firstLine="284"/>
        <w:rPr>
          <w:sz w:val="24"/>
          <w:szCs w:val="24"/>
        </w:rPr>
      </w:pPr>
      <w:r w:rsidRPr="00124C48">
        <w:rPr>
          <w:sz w:val="24"/>
          <w:szCs w:val="24"/>
        </w:rPr>
        <w:t>формировать у ребенка навыки поведения во время приема пищи;</w:t>
      </w:r>
    </w:p>
    <w:p w:rsidR="001E0378" w:rsidRPr="00124C48" w:rsidRDefault="00ED784F" w:rsidP="00892D0B">
      <w:pPr>
        <w:pStyle w:val="a5"/>
        <w:numPr>
          <w:ilvl w:val="0"/>
          <w:numId w:val="32"/>
        </w:numPr>
        <w:ind w:left="0" w:firstLine="284"/>
        <w:rPr>
          <w:sz w:val="24"/>
          <w:szCs w:val="24"/>
        </w:rPr>
      </w:pPr>
      <w:r w:rsidRPr="00124C48">
        <w:rPr>
          <w:sz w:val="24"/>
          <w:szCs w:val="24"/>
        </w:rPr>
        <w:t>формировать у ребенка представления о ценности здоровья, красоте и чистоте тела;</w:t>
      </w:r>
    </w:p>
    <w:p w:rsidR="001E0378" w:rsidRPr="00124C48" w:rsidRDefault="00ED784F" w:rsidP="00892D0B">
      <w:pPr>
        <w:pStyle w:val="a5"/>
        <w:numPr>
          <w:ilvl w:val="0"/>
          <w:numId w:val="32"/>
        </w:numPr>
        <w:ind w:left="0" w:firstLine="284"/>
        <w:rPr>
          <w:sz w:val="24"/>
          <w:szCs w:val="24"/>
        </w:rPr>
      </w:pPr>
      <w:r w:rsidRPr="00124C48">
        <w:rPr>
          <w:sz w:val="24"/>
          <w:szCs w:val="24"/>
        </w:rPr>
        <w:t>формировать у ребенка привычку следить за своим внешним видом; включать информацию о гигиене в повседневную жизнь ребенка, в игру.</w:t>
      </w:r>
    </w:p>
    <w:p w:rsidR="001E0378" w:rsidRPr="00124C48" w:rsidRDefault="00ED784F" w:rsidP="006A0EDA">
      <w:pPr>
        <w:ind w:firstLine="284"/>
        <w:jc w:val="both"/>
        <w:rPr>
          <w:sz w:val="24"/>
          <w:szCs w:val="24"/>
        </w:rPr>
      </w:pPr>
      <w:r w:rsidRPr="00124C48">
        <w:rPr>
          <w:sz w:val="24"/>
          <w:szCs w:val="24"/>
        </w:rPr>
        <w:t>Работа по формированию у ребенка культурно-гигиенических навыков должна вестись в тесном контакте с семьей.</w:t>
      </w:r>
    </w:p>
    <w:p w:rsidR="001E0378" w:rsidRPr="00124C48" w:rsidRDefault="001E0378" w:rsidP="006A0EDA">
      <w:pPr>
        <w:ind w:firstLine="284"/>
        <w:jc w:val="both"/>
        <w:rPr>
          <w:sz w:val="24"/>
          <w:szCs w:val="24"/>
        </w:rPr>
      </w:pPr>
    </w:p>
    <w:p w:rsidR="001E0378" w:rsidRPr="007C13A7" w:rsidRDefault="00ED784F" w:rsidP="006A0EDA">
      <w:pPr>
        <w:ind w:firstLine="284"/>
        <w:jc w:val="both"/>
        <w:rPr>
          <w:b/>
          <w:sz w:val="24"/>
          <w:szCs w:val="24"/>
        </w:rPr>
      </w:pPr>
      <w:r w:rsidRPr="007C13A7">
        <w:rPr>
          <w:b/>
          <w:sz w:val="24"/>
          <w:szCs w:val="24"/>
        </w:rPr>
        <w:t>Трудовое направление воспитания.</w:t>
      </w:r>
    </w:p>
    <w:p w:rsidR="001E0378" w:rsidRPr="00124C48" w:rsidRDefault="00ED784F" w:rsidP="006A0EDA">
      <w:pPr>
        <w:ind w:firstLine="284"/>
        <w:jc w:val="both"/>
        <w:rPr>
          <w:sz w:val="24"/>
          <w:szCs w:val="24"/>
        </w:rPr>
      </w:pPr>
      <w:r w:rsidRPr="00124C48">
        <w:rPr>
          <w:sz w:val="24"/>
          <w:szCs w:val="24"/>
        </w:rPr>
        <w:t>Цель: формирование ценностного отношения обучающихся к труду, трудолюбия, а также в приобщении ребенка к труду (ценность - "труд").</w:t>
      </w:r>
    </w:p>
    <w:p w:rsidR="001E0378" w:rsidRPr="00447C77" w:rsidRDefault="00ED784F" w:rsidP="006A0EDA">
      <w:pPr>
        <w:ind w:firstLine="284"/>
        <w:jc w:val="both"/>
        <w:rPr>
          <w:sz w:val="24"/>
          <w:szCs w:val="24"/>
          <w:u w:val="single"/>
        </w:rPr>
      </w:pPr>
      <w:r w:rsidRPr="00447C77">
        <w:rPr>
          <w:sz w:val="24"/>
          <w:szCs w:val="24"/>
          <w:u w:val="single"/>
        </w:rPr>
        <w:t>Основные задачи трудового воспитания:</w:t>
      </w:r>
    </w:p>
    <w:p w:rsidR="001E0378" w:rsidRPr="00447C77" w:rsidRDefault="00ED784F" w:rsidP="00892D0B">
      <w:pPr>
        <w:pStyle w:val="a5"/>
        <w:numPr>
          <w:ilvl w:val="0"/>
          <w:numId w:val="33"/>
        </w:numPr>
        <w:ind w:left="0" w:firstLine="284"/>
        <w:rPr>
          <w:sz w:val="24"/>
          <w:szCs w:val="24"/>
        </w:rPr>
      </w:pPr>
      <w:r w:rsidRPr="00447C77">
        <w:rPr>
          <w:sz w:val="24"/>
          <w:szCs w:val="24"/>
        </w:rPr>
        <w:t>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rsidR="001E0378" w:rsidRPr="00447C77" w:rsidRDefault="00ED784F" w:rsidP="00892D0B">
      <w:pPr>
        <w:pStyle w:val="a5"/>
        <w:numPr>
          <w:ilvl w:val="0"/>
          <w:numId w:val="33"/>
        </w:numPr>
        <w:ind w:left="0" w:firstLine="284"/>
        <w:rPr>
          <w:sz w:val="24"/>
          <w:szCs w:val="24"/>
        </w:rPr>
      </w:pPr>
      <w:r w:rsidRPr="00447C77">
        <w:rPr>
          <w:sz w:val="24"/>
          <w:szCs w:val="24"/>
        </w:rPr>
        <w:t>Формирование навыков, необходимых для трудовой деятельности обучающихся, воспитание навыков ДОО своей работы, формирование элементарных навыков планирования.</w:t>
      </w:r>
    </w:p>
    <w:p w:rsidR="001E0378" w:rsidRPr="00447C77" w:rsidRDefault="00ED784F" w:rsidP="00892D0B">
      <w:pPr>
        <w:pStyle w:val="a5"/>
        <w:numPr>
          <w:ilvl w:val="0"/>
          <w:numId w:val="33"/>
        </w:numPr>
        <w:ind w:left="0" w:firstLine="284"/>
        <w:rPr>
          <w:sz w:val="24"/>
          <w:szCs w:val="24"/>
        </w:rPr>
      </w:pPr>
      <w:r w:rsidRPr="00447C77">
        <w:rPr>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1E0378" w:rsidRPr="00124C48" w:rsidRDefault="00ED784F" w:rsidP="006A0EDA">
      <w:pPr>
        <w:ind w:firstLine="284"/>
        <w:jc w:val="both"/>
        <w:rPr>
          <w:sz w:val="24"/>
          <w:szCs w:val="24"/>
        </w:rPr>
      </w:pPr>
      <w:r w:rsidRPr="00124C48">
        <w:rPr>
          <w:sz w:val="24"/>
          <w:szCs w:val="24"/>
        </w:rPr>
        <w:t xml:space="preserve">При реализации данных задач воспитатель ДОО должен сосредоточить свое внимание на нескольких </w:t>
      </w:r>
      <w:r w:rsidRPr="00447C77">
        <w:rPr>
          <w:sz w:val="24"/>
          <w:szCs w:val="24"/>
          <w:u w:val="single"/>
        </w:rPr>
        <w:t>направлениях воспитательной работы</w:t>
      </w:r>
      <w:r w:rsidRPr="00124C48">
        <w:rPr>
          <w:sz w:val="24"/>
          <w:szCs w:val="24"/>
        </w:rPr>
        <w:t>:</w:t>
      </w:r>
    </w:p>
    <w:p w:rsidR="001E0378" w:rsidRPr="00124C48" w:rsidRDefault="00ED784F" w:rsidP="00892D0B">
      <w:pPr>
        <w:pStyle w:val="a5"/>
        <w:numPr>
          <w:ilvl w:val="0"/>
          <w:numId w:val="32"/>
        </w:numPr>
        <w:ind w:left="0" w:firstLine="284"/>
        <w:rPr>
          <w:sz w:val="24"/>
          <w:szCs w:val="24"/>
        </w:rPr>
      </w:pPr>
      <w:r w:rsidRPr="00124C48">
        <w:rPr>
          <w:sz w:val="24"/>
          <w:szCs w:val="24"/>
        </w:rPr>
        <w:t xml:space="preserve">показать детям необходимость постоянного труда в повседневной жизни, использовать его </w:t>
      </w:r>
      <w:r w:rsidRPr="00124C48">
        <w:rPr>
          <w:sz w:val="24"/>
          <w:szCs w:val="24"/>
        </w:rPr>
        <w:lastRenderedPageBreak/>
        <w:t>возможности для нравственного воспитания дошкольников;</w:t>
      </w:r>
    </w:p>
    <w:p w:rsidR="001E0378" w:rsidRPr="00124C48" w:rsidRDefault="00ED784F" w:rsidP="00892D0B">
      <w:pPr>
        <w:pStyle w:val="a5"/>
        <w:numPr>
          <w:ilvl w:val="0"/>
          <w:numId w:val="32"/>
        </w:numPr>
        <w:ind w:left="0" w:firstLine="284"/>
        <w:rPr>
          <w:sz w:val="24"/>
          <w:szCs w:val="24"/>
        </w:rPr>
      </w:pPr>
      <w:r w:rsidRPr="00124C48">
        <w:rPr>
          <w:sz w:val="24"/>
          <w:szCs w:val="24"/>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1E0378" w:rsidRPr="00124C48" w:rsidRDefault="00ED784F" w:rsidP="00892D0B">
      <w:pPr>
        <w:pStyle w:val="a5"/>
        <w:numPr>
          <w:ilvl w:val="0"/>
          <w:numId w:val="32"/>
        </w:numPr>
        <w:ind w:left="0" w:firstLine="284"/>
        <w:rPr>
          <w:sz w:val="24"/>
          <w:szCs w:val="24"/>
        </w:rPr>
      </w:pPr>
      <w:r w:rsidRPr="00124C48">
        <w:rPr>
          <w:sz w:val="24"/>
          <w:szCs w:val="24"/>
        </w:rPr>
        <w:t>предоставлять детям самостоятельность в выполнении работы, чтобы они почувствовали ответственность за свои действия;</w:t>
      </w:r>
    </w:p>
    <w:p w:rsidR="001E0378" w:rsidRPr="00124C48" w:rsidRDefault="00ED784F" w:rsidP="00892D0B">
      <w:pPr>
        <w:pStyle w:val="a5"/>
        <w:numPr>
          <w:ilvl w:val="0"/>
          <w:numId w:val="32"/>
        </w:numPr>
        <w:ind w:left="0" w:firstLine="284"/>
        <w:rPr>
          <w:sz w:val="24"/>
          <w:szCs w:val="24"/>
        </w:rPr>
      </w:pPr>
      <w:r w:rsidRPr="00124C48">
        <w:rPr>
          <w:sz w:val="24"/>
          <w:szCs w:val="24"/>
        </w:rPr>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rsidR="001E0378" w:rsidRPr="00124C48" w:rsidRDefault="00ED784F" w:rsidP="00892D0B">
      <w:pPr>
        <w:pStyle w:val="a5"/>
        <w:numPr>
          <w:ilvl w:val="0"/>
          <w:numId w:val="32"/>
        </w:numPr>
        <w:ind w:left="0" w:firstLine="284"/>
        <w:rPr>
          <w:sz w:val="24"/>
          <w:szCs w:val="24"/>
        </w:rPr>
      </w:pPr>
      <w:r w:rsidRPr="00124C48">
        <w:rPr>
          <w:sz w:val="24"/>
          <w:szCs w:val="24"/>
        </w:rPr>
        <w:t>связывать развитие трудолюбия с формированием общественных мотивов труда, желанием приносить пользу людям.</w:t>
      </w:r>
    </w:p>
    <w:p w:rsidR="001E0378" w:rsidRPr="00124C48" w:rsidRDefault="001E0378" w:rsidP="00124C48">
      <w:pPr>
        <w:ind w:firstLine="709"/>
        <w:jc w:val="both"/>
        <w:rPr>
          <w:sz w:val="24"/>
          <w:szCs w:val="24"/>
        </w:rPr>
      </w:pPr>
    </w:p>
    <w:p w:rsidR="001E0378" w:rsidRPr="007C13A7" w:rsidRDefault="00ED784F" w:rsidP="00124C48">
      <w:pPr>
        <w:ind w:firstLine="709"/>
        <w:jc w:val="both"/>
        <w:rPr>
          <w:b/>
          <w:sz w:val="24"/>
          <w:szCs w:val="24"/>
        </w:rPr>
      </w:pPr>
      <w:r w:rsidRPr="007C13A7">
        <w:rPr>
          <w:b/>
          <w:sz w:val="24"/>
          <w:szCs w:val="24"/>
        </w:rPr>
        <w:t>Этико-эстетическое направление воспитания.</w:t>
      </w:r>
    </w:p>
    <w:p w:rsidR="001E0378" w:rsidRPr="00124C48" w:rsidRDefault="00ED784F" w:rsidP="00124C48">
      <w:pPr>
        <w:ind w:firstLine="709"/>
        <w:jc w:val="both"/>
        <w:rPr>
          <w:sz w:val="24"/>
          <w:szCs w:val="24"/>
        </w:rPr>
      </w:pPr>
      <w:r w:rsidRPr="00124C48">
        <w:rPr>
          <w:sz w:val="24"/>
          <w:szCs w:val="24"/>
        </w:rPr>
        <w:t>Цель: формирование конкретных представления о культуре поведения, (ценности - "культура и красота").</w:t>
      </w:r>
    </w:p>
    <w:p w:rsidR="001E0378" w:rsidRPr="00124C48" w:rsidRDefault="00ED784F" w:rsidP="006A0EDA">
      <w:pPr>
        <w:ind w:firstLine="426"/>
        <w:jc w:val="both"/>
        <w:rPr>
          <w:sz w:val="24"/>
          <w:szCs w:val="24"/>
        </w:rPr>
      </w:pPr>
      <w:r w:rsidRPr="00447C77">
        <w:rPr>
          <w:sz w:val="24"/>
          <w:szCs w:val="24"/>
          <w:u w:val="single"/>
        </w:rPr>
        <w:t>Основные задачи этико-эстетического воспитания</w:t>
      </w:r>
      <w:r w:rsidRPr="00124C48">
        <w:rPr>
          <w:sz w:val="24"/>
          <w:szCs w:val="24"/>
        </w:rPr>
        <w:t>:</w:t>
      </w:r>
    </w:p>
    <w:p w:rsidR="001E0378" w:rsidRPr="00124C48" w:rsidRDefault="00ED784F" w:rsidP="00892D0B">
      <w:pPr>
        <w:pStyle w:val="a5"/>
        <w:numPr>
          <w:ilvl w:val="0"/>
          <w:numId w:val="34"/>
        </w:numPr>
        <w:ind w:firstLine="426"/>
        <w:rPr>
          <w:sz w:val="24"/>
          <w:szCs w:val="24"/>
        </w:rPr>
      </w:pPr>
      <w:r w:rsidRPr="00124C48">
        <w:rPr>
          <w:sz w:val="24"/>
          <w:szCs w:val="24"/>
        </w:rPr>
        <w:t>формирование культуры общения, поведения, этических представлений;</w:t>
      </w:r>
    </w:p>
    <w:p w:rsidR="001E0378" w:rsidRPr="00124C48" w:rsidRDefault="00ED784F" w:rsidP="00892D0B">
      <w:pPr>
        <w:pStyle w:val="a5"/>
        <w:numPr>
          <w:ilvl w:val="0"/>
          <w:numId w:val="34"/>
        </w:numPr>
        <w:ind w:left="0" w:firstLine="426"/>
        <w:rPr>
          <w:sz w:val="24"/>
          <w:szCs w:val="24"/>
        </w:rPr>
      </w:pPr>
      <w:r w:rsidRPr="00124C48">
        <w:rPr>
          <w:sz w:val="24"/>
          <w:szCs w:val="24"/>
        </w:rPr>
        <w:t>воспитание представлений о значении опрятности и красоты внешней, ее влиянии на внутренний мир человека;</w:t>
      </w:r>
    </w:p>
    <w:p w:rsidR="001E0378" w:rsidRPr="00124C48" w:rsidRDefault="00ED784F" w:rsidP="00892D0B">
      <w:pPr>
        <w:pStyle w:val="a5"/>
        <w:numPr>
          <w:ilvl w:val="0"/>
          <w:numId w:val="34"/>
        </w:numPr>
        <w:ind w:left="0" w:firstLine="426"/>
        <w:rPr>
          <w:sz w:val="24"/>
          <w:szCs w:val="24"/>
        </w:rPr>
      </w:pPr>
      <w:r w:rsidRPr="00124C48">
        <w:rPr>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1E0378" w:rsidRPr="00124C48" w:rsidRDefault="00ED784F" w:rsidP="00892D0B">
      <w:pPr>
        <w:pStyle w:val="a5"/>
        <w:numPr>
          <w:ilvl w:val="0"/>
          <w:numId w:val="34"/>
        </w:numPr>
        <w:ind w:left="0" w:firstLine="426"/>
        <w:rPr>
          <w:sz w:val="24"/>
          <w:szCs w:val="24"/>
        </w:rPr>
      </w:pPr>
      <w:r w:rsidRPr="00124C48">
        <w:rPr>
          <w:sz w:val="24"/>
          <w:szCs w:val="24"/>
        </w:rPr>
        <w:t>воспитание любви к прекрасному, уважения к традициям и культуре родной страны и других народов;</w:t>
      </w:r>
    </w:p>
    <w:p w:rsidR="001E0378" w:rsidRPr="00124C48" w:rsidRDefault="00ED784F" w:rsidP="00892D0B">
      <w:pPr>
        <w:pStyle w:val="a5"/>
        <w:numPr>
          <w:ilvl w:val="0"/>
          <w:numId w:val="34"/>
        </w:numPr>
        <w:ind w:left="0" w:firstLine="426"/>
        <w:rPr>
          <w:sz w:val="24"/>
          <w:szCs w:val="24"/>
        </w:rPr>
      </w:pPr>
      <w:r w:rsidRPr="00124C48">
        <w:rPr>
          <w:sz w:val="24"/>
          <w:szCs w:val="24"/>
        </w:rPr>
        <w:t>развитие творческого отношения к миру, природе, быту и к окружающей ребенка действительности;</w:t>
      </w:r>
    </w:p>
    <w:p w:rsidR="001E0378" w:rsidRPr="00124C48" w:rsidRDefault="00ED784F" w:rsidP="00892D0B">
      <w:pPr>
        <w:pStyle w:val="a5"/>
        <w:numPr>
          <w:ilvl w:val="0"/>
          <w:numId w:val="34"/>
        </w:numPr>
        <w:ind w:left="0" w:firstLine="426"/>
        <w:rPr>
          <w:sz w:val="24"/>
          <w:szCs w:val="24"/>
        </w:rPr>
      </w:pPr>
      <w:r w:rsidRPr="00124C48">
        <w:rPr>
          <w:sz w:val="24"/>
          <w:szCs w:val="24"/>
        </w:rPr>
        <w:t>формирование у обучающихся эстетического вкуса, стремления окружать себя прекрасным, создавать его.</w:t>
      </w:r>
    </w:p>
    <w:p w:rsidR="001E0378" w:rsidRPr="00124C48" w:rsidRDefault="00ED784F" w:rsidP="006A0EDA">
      <w:pPr>
        <w:ind w:firstLine="426"/>
        <w:jc w:val="both"/>
        <w:rPr>
          <w:sz w:val="24"/>
          <w:szCs w:val="24"/>
        </w:rPr>
      </w:pPr>
      <w:r w:rsidRPr="00124C48">
        <w:rPr>
          <w:sz w:val="24"/>
          <w:szCs w:val="24"/>
        </w:rPr>
        <w:t xml:space="preserve">Для того чтобы формировать у обучающихся культуру поведения, воспитатель ДОО должен сосредоточить свое внимание на нескольких основных </w:t>
      </w:r>
      <w:r w:rsidRPr="00447C77">
        <w:rPr>
          <w:sz w:val="24"/>
          <w:szCs w:val="24"/>
          <w:u w:val="single"/>
        </w:rPr>
        <w:t>направлениях воспитательной работы</w:t>
      </w:r>
      <w:r w:rsidRPr="00124C48">
        <w:rPr>
          <w:sz w:val="24"/>
          <w:szCs w:val="24"/>
        </w:rPr>
        <w:t>:</w:t>
      </w:r>
    </w:p>
    <w:p w:rsidR="001E0378" w:rsidRPr="00124C48" w:rsidRDefault="00ED784F" w:rsidP="00892D0B">
      <w:pPr>
        <w:pStyle w:val="a5"/>
        <w:numPr>
          <w:ilvl w:val="0"/>
          <w:numId w:val="32"/>
        </w:numPr>
        <w:ind w:left="0" w:firstLine="426"/>
        <w:rPr>
          <w:sz w:val="24"/>
          <w:szCs w:val="24"/>
        </w:rPr>
      </w:pPr>
      <w:r w:rsidRPr="00124C48">
        <w:rPr>
          <w:sz w:val="24"/>
          <w:szCs w:val="24"/>
        </w:rPr>
        <w:t>учить обучающихся уважительно относиться к окружающим людям, считаться с их делами, интересами, удобствами;</w:t>
      </w:r>
    </w:p>
    <w:p w:rsidR="001E0378" w:rsidRPr="00124C48" w:rsidRDefault="00ED784F" w:rsidP="00892D0B">
      <w:pPr>
        <w:pStyle w:val="a5"/>
        <w:numPr>
          <w:ilvl w:val="0"/>
          <w:numId w:val="32"/>
        </w:numPr>
        <w:ind w:left="0" w:firstLine="426"/>
        <w:rPr>
          <w:sz w:val="24"/>
          <w:szCs w:val="24"/>
        </w:rPr>
      </w:pPr>
      <w:r w:rsidRPr="00124C48">
        <w:rPr>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1E0378" w:rsidRPr="00124C48" w:rsidRDefault="00ED784F" w:rsidP="00892D0B">
      <w:pPr>
        <w:pStyle w:val="a5"/>
        <w:numPr>
          <w:ilvl w:val="0"/>
          <w:numId w:val="32"/>
        </w:numPr>
        <w:ind w:left="0" w:firstLine="426"/>
        <w:rPr>
          <w:sz w:val="24"/>
          <w:szCs w:val="24"/>
        </w:rPr>
      </w:pPr>
      <w:r w:rsidRPr="00124C48">
        <w:rPr>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1E0378" w:rsidRPr="00124C48" w:rsidRDefault="00ED784F" w:rsidP="00892D0B">
      <w:pPr>
        <w:pStyle w:val="a5"/>
        <w:numPr>
          <w:ilvl w:val="0"/>
          <w:numId w:val="32"/>
        </w:numPr>
        <w:ind w:left="0" w:firstLine="426"/>
        <w:rPr>
          <w:sz w:val="24"/>
          <w:szCs w:val="24"/>
        </w:rPr>
      </w:pPr>
      <w:r w:rsidRPr="00124C48">
        <w:rPr>
          <w:sz w:val="24"/>
          <w:szCs w:val="24"/>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1E0378" w:rsidRPr="00124C48" w:rsidRDefault="00ED784F" w:rsidP="006A0EDA">
      <w:pPr>
        <w:ind w:firstLine="426"/>
        <w:jc w:val="both"/>
        <w:rPr>
          <w:sz w:val="24"/>
          <w:szCs w:val="24"/>
        </w:rPr>
      </w:pPr>
      <w:r w:rsidRPr="007C13A7">
        <w:rPr>
          <w:b/>
          <w:sz w:val="24"/>
          <w:szCs w:val="24"/>
        </w:rPr>
        <w:t>Цель эстетического воспитания</w:t>
      </w:r>
      <w:r w:rsidRPr="00124C48">
        <w:rPr>
          <w:sz w:val="24"/>
          <w:szCs w:val="24"/>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1E0378" w:rsidRPr="00124C48" w:rsidRDefault="00ED784F" w:rsidP="006A0EDA">
      <w:pPr>
        <w:ind w:firstLine="426"/>
        <w:jc w:val="both"/>
        <w:rPr>
          <w:sz w:val="24"/>
          <w:szCs w:val="24"/>
        </w:rPr>
      </w:pPr>
      <w:r w:rsidRPr="00447C77">
        <w:rPr>
          <w:sz w:val="24"/>
          <w:szCs w:val="24"/>
          <w:u w:val="single"/>
        </w:rPr>
        <w:t xml:space="preserve">Направления деятельности воспитателя </w:t>
      </w:r>
      <w:r w:rsidRPr="00124C48">
        <w:rPr>
          <w:sz w:val="24"/>
          <w:szCs w:val="24"/>
        </w:rPr>
        <w:t>по эстетическому воспитанию предполагают следующее:</w:t>
      </w:r>
    </w:p>
    <w:p w:rsidR="001E0378" w:rsidRPr="00124C48" w:rsidRDefault="00ED784F" w:rsidP="00892D0B">
      <w:pPr>
        <w:pStyle w:val="a5"/>
        <w:numPr>
          <w:ilvl w:val="0"/>
          <w:numId w:val="32"/>
        </w:numPr>
        <w:ind w:left="0" w:firstLine="426"/>
        <w:rPr>
          <w:sz w:val="24"/>
          <w:szCs w:val="24"/>
        </w:rPr>
      </w:pPr>
      <w:r w:rsidRPr="00124C48">
        <w:rPr>
          <w:sz w:val="24"/>
          <w:szCs w:val="24"/>
        </w:rPr>
        <w:t>выстраивание</w:t>
      </w:r>
      <w:r w:rsidRPr="00124C48">
        <w:rPr>
          <w:sz w:val="24"/>
          <w:szCs w:val="24"/>
        </w:rPr>
        <w:tab/>
        <w:t>взаимосвязи</w:t>
      </w:r>
      <w:r w:rsidRPr="00124C48">
        <w:rPr>
          <w:sz w:val="24"/>
          <w:szCs w:val="24"/>
        </w:rPr>
        <w:tab/>
        <w:t>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rsidR="001E0378" w:rsidRPr="00124C48" w:rsidRDefault="00ED784F" w:rsidP="00892D0B">
      <w:pPr>
        <w:pStyle w:val="a5"/>
        <w:numPr>
          <w:ilvl w:val="0"/>
          <w:numId w:val="32"/>
        </w:numPr>
        <w:ind w:left="0" w:firstLine="426"/>
        <w:rPr>
          <w:sz w:val="24"/>
          <w:szCs w:val="24"/>
        </w:rPr>
      </w:pPr>
      <w:r w:rsidRPr="00124C48">
        <w:rPr>
          <w:sz w:val="24"/>
          <w:szCs w:val="24"/>
        </w:rPr>
        <w:t>уважительное отношение к результатам творчества обучающихся, широкое включение их произведений в жизнь ДОО;</w:t>
      </w:r>
    </w:p>
    <w:p w:rsidR="001E0378" w:rsidRPr="00124C48" w:rsidRDefault="00ED784F" w:rsidP="00892D0B">
      <w:pPr>
        <w:pStyle w:val="a5"/>
        <w:numPr>
          <w:ilvl w:val="0"/>
          <w:numId w:val="32"/>
        </w:numPr>
        <w:ind w:left="0" w:firstLine="426"/>
        <w:rPr>
          <w:sz w:val="24"/>
          <w:szCs w:val="24"/>
        </w:rPr>
      </w:pPr>
      <w:r w:rsidRPr="00124C48">
        <w:rPr>
          <w:sz w:val="24"/>
          <w:szCs w:val="24"/>
        </w:rPr>
        <w:t>организацию</w:t>
      </w:r>
      <w:r w:rsidRPr="00124C48">
        <w:rPr>
          <w:sz w:val="24"/>
          <w:szCs w:val="24"/>
        </w:rPr>
        <w:tab/>
        <w:t>выставок,</w:t>
      </w:r>
      <w:r w:rsidR="00447C77">
        <w:rPr>
          <w:sz w:val="24"/>
          <w:szCs w:val="24"/>
        </w:rPr>
        <w:t xml:space="preserve"> </w:t>
      </w:r>
      <w:r w:rsidRPr="00124C48">
        <w:rPr>
          <w:sz w:val="24"/>
          <w:szCs w:val="24"/>
        </w:rPr>
        <w:t>концертов,</w:t>
      </w:r>
      <w:r w:rsidR="00447C77">
        <w:rPr>
          <w:sz w:val="24"/>
          <w:szCs w:val="24"/>
        </w:rPr>
        <w:t xml:space="preserve"> </w:t>
      </w:r>
      <w:r w:rsidRPr="00124C48">
        <w:rPr>
          <w:sz w:val="24"/>
          <w:szCs w:val="24"/>
        </w:rPr>
        <w:t>создание</w:t>
      </w:r>
      <w:r w:rsidR="00447C77">
        <w:rPr>
          <w:sz w:val="24"/>
          <w:szCs w:val="24"/>
        </w:rPr>
        <w:t xml:space="preserve"> </w:t>
      </w:r>
      <w:r w:rsidRPr="00124C48">
        <w:rPr>
          <w:sz w:val="24"/>
          <w:szCs w:val="24"/>
        </w:rPr>
        <w:t>эстетической развивающей среды;</w:t>
      </w:r>
    </w:p>
    <w:p w:rsidR="001E0378" w:rsidRPr="00124C48" w:rsidRDefault="00ED784F" w:rsidP="00892D0B">
      <w:pPr>
        <w:pStyle w:val="a5"/>
        <w:numPr>
          <w:ilvl w:val="0"/>
          <w:numId w:val="32"/>
        </w:numPr>
        <w:ind w:left="0" w:firstLine="426"/>
        <w:rPr>
          <w:sz w:val="24"/>
          <w:szCs w:val="24"/>
        </w:rPr>
      </w:pPr>
      <w:r w:rsidRPr="00124C48">
        <w:rPr>
          <w:sz w:val="24"/>
          <w:szCs w:val="24"/>
        </w:rPr>
        <w:t>ф</w:t>
      </w:r>
      <w:r w:rsidR="00447C77">
        <w:rPr>
          <w:sz w:val="24"/>
          <w:szCs w:val="24"/>
        </w:rPr>
        <w:t xml:space="preserve">ормирование чувства прекрасного на </w:t>
      </w:r>
      <w:r w:rsidRPr="00124C48">
        <w:rPr>
          <w:sz w:val="24"/>
          <w:szCs w:val="24"/>
        </w:rPr>
        <w:t>основе</w:t>
      </w:r>
      <w:r w:rsidR="00447C77">
        <w:rPr>
          <w:sz w:val="24"/>
          <w:szCs w:val="24"/>
        </w:rPr>
        <w:t xml:space="preserve"> </w:t>
      </w:r>
      <w:r w:rsidRPr="00124C48">
        <w:rPr>
          <w:sz w:val="24"/>
          <w:szCs w:val="24"/>
        </w:rPr>
        <w:t>восприятия художественного слова на русском и родном языке;</w:t>
      </w:r>
    </w:p>
    <w:p w:rsidR="001E0378" w:rsidRDefault="00ED784F" w:rsidP="00892D0B">
      <w:pPr>
        <w:pStyle w:val="a5"/>
        <w:numPr>
          <w:ilvl w:val="0"/>
          <w:numId w:val="32"/>
        </w:numPr>
        <w:ind w:left="0" w:firstLine="426"/>
        <w:rPr>
          <w:sz w:val="24"/>
          <w:szCs w:val="24"/>
        </w:rPr>
      </w:pPr>
      <w:r w:rsidRPr="00124C48">
        <w:rPr>
          <w:sz w:val="24"/>
          <w:szCs w:val="24"/>
        </w:rPr>
        <w:lastRenderedPageBreak/>
        <w:t>реализация вариативности содержания, форм и методов работы с детьми по разным направлениям эстетического воспитания.</w:t>
      </w:r>
    </w:p>
    <w:p w:rsidR="006A0EDA" w:rsidRPr="00124C48" w:rsidRDefault="006A0EDA" w:rsidP="006A0EDA">
      <w:pPr>
        <w:pStyle w:val="a5"/>
        <w:ind w:left="426" w:firstLine="0"/>
        <w:rPr>
          <w:sz w:val="24"/>
          <w:szCs w:val="24"/>
        </w:rPr>
      </w:pPr>
    </w:p>
    <w:p w:rsidR="001E0378" w:rsidRPr="00124C48" w:rsidRDefault="001E0378" w:rsidP="00124C48">
      <w:pPr>
        <w:ind w:firstLine="709"/>
        <w:jc w:val="both"/>
        <w:rPr>
          <w:sz w:val="24"/>
          <w:szCs w:val="24"/>
        </w:rPr>
      </w:pPr>
    </w:p>
    <w:p w:rsidR="001E0378" w:rsidRPr="00447C77" w:rsidRDefault="00447C77" w:rsidP="00124C48">
      <w:pPr>
        <w:ind w:firstLine="709"/>
        <w:jc w:val="both"/>
        <w:rPr>
          <w:b/>
          <w:sz w:val="24"/>
          <w:szCs w:val="24"/>
        </w:rPr>
      </w:pPr>
      <w:r>
        <w:rPr>
          <w:b/>
          <w:sz w:val="24"/>
          <w:szCs w:val="24"/>
        </w:rPr>
        <w:t xml:space="preserve">2.2. </w:t>
      </w:r>
      <w:r w:rsidR="00ED784F" w:rsidRPr="00447C77">
        <w:rPr>
          <w:b/>
          <w:sz w:val="24"/>
          <w:szCs w:val="24"/>
        </w:rPr>
        <w:t>Особенности реализации воспитательного процесса.</w:t>
      </w:r>
    </w:p>
    <w:p w:rsidR="001E0378" w:rsidRPr="00124C48" w:rsidRDefault="00ED784F" w:rsidP="00124C48">
      <w:pPr>
        <w:ind w:firstLine="709"/>
        <w:jc w:val="both"/>
        <w:rPr>
          <w:sz w:val="24"/>
          <w:szCs w:val="24"/>
        </w:rPr>
      </w:pPr>
      <w:r w:rsidRPr="00124C48">
        <w:rPr>
          <w:sz w:val="24"/>
          <w:szCs w:val="24"/>
        </w:rPr>
        <w:t xml:space="preserve">В </w:t>
      </w:r>
      <w:r w:rsidRPr="00447C77">
        <w:rPr>
          <w:sz w:val="24"/>
          <w:szCs w:val="24"/>
          <w:u w:val="single"/>
        </w:rPr>
        <w:t>перечне особенностей ДОО</w:t>
      </w:r>
      <w:r w:rsidR="00605167">
        <w:rPr>
          <w:sz w:val="24"/>
          <w:szCs w:val="24"/>
        </w:rPr>
        <w:t xml:space="preserve"> воспитательного процесса в ДОО</w:t>
      </w:r>
      <w:r w:rsidR="00861449" w:rsidRPr="00124C48">
        <w:rPr>
          <w:sz w:val="24"/>
          <w:szCs w:val="24"/>
        </w:rPr>
        <w:t>:</w:t>
      </w:r>
    </w:p>
    <w:p w:rsidR="001E0378" w:rsidRPr="00124C48" w:rsidRDefault="00ED784F" w:rsidP="00892D0B">
      <w:pPr>
        <w:pStyle w:val="a5"/>
        <w:numPr>
          <w:ilvl w:val="0"/>
          <w:numId w:val="32"/>
        </w:numPr>
        <w:ind w:left="0" w:firstLine="284"/>
        <w:rPr>
          <w:sz w:val="24"/>
          <w:szCs w:val="24"/>
        </w:rPr>
      </w:pPr>
      <w:r w:rsidRPr="00124C48">
        <w:rPr>
          <w:sz w:val="24"/>
          <w:szCs w:val="24"/>
        </w:rPr>
        <w:t>региональные и муниципальные особенности социокультурного окружения ДОО;</w:t>
      </w:r>
    </w:p>
    <w:p w:rsidR="00AD23D5" w:rsidRDefault="00AD23D5" w:rsidP="00447C77">
      <w:pPr>
        <w:ind w:firstLine="720"/>
        <w:jc w:val="both"/>
        <w:rPr>
          <w:sz w:val="24"/>
          <w:szCs w:val="24"/>
        </w:rPr>
      </w:pPr>
      <w:r w:rsidRPr="00447C77">
        <w:rPr>
          <w:sz w:val="24"/>
          <w:szCs w:val="24"/>
        </w:rPr>
        <w:t>МАДОУ расположено в центре города, что позволяет тесно взаимодействовать: с образовательными учреждениями; с социальными объектами (продуктовые, промтоварные магазины, аптеки, парикмахерские, почта, сбербанк, почтовое отделение и т.д.); с культурными заведениями города и с учреждениями дополнительного образования.</w:t>
      </w:r>
      <w:r w:rsidR="00CA2512" w:rsidRPr="00447C77">
        <w:rPr>
          <w:sz w:val="24"/>
          <w:szCs w:val="24"/>
        </w:rPr>
        <w:t xml:space="preserve"> </w:t>
      </w:r>
    </w:p>
    <w:p w:rsidR="007C13A7" w:rsidRPr="00447C77" w:rsidRDefault="007C13A7" w:rsidP="00447C77">
      <w:pPr>
        <w:ind w:firstLine="720"/>
        <w:jc w:val="both"/>
        <w:rPr>
          <w:sz w:val="24"/>
          <w:szCs w:val="24"/>
        </w:rPr>
      </w:pPr>
    </w:p>
    <w:tbl>
      <w:tblPr>
        <w:tblStyle w:val="a9"/>
        <w:tblW w:w="0" w:type="auto"/>
        <w:tblInd w:w="108" w:type="dxa"/>
        <w:tblLook w:val="04A0" w:firstRow="1" w:lastRow="0" w:firstColumn="1" w:lastColumn="0" w:noHBand="0" w:noVBand="1"/>
      </w:tblPr>
      <w:tblGrid>
        <w:gridCol w:w="519"/>
        <w:gridCol w:w="3851"/>
        <w:gridCol w:w="5978"/>
      </w:tblGrid>
      <w:tr w:rsidR="00CA2512" w:rsidRPr="00124C48" w:rsidTr="007C13A7">
        <w:tc>
          <w:tcPr>
            <w:tcW w:w="519" w:type="dxa"/>
          </w:tcPr>
          <w:p w:rsidR="00CA2512" w:rsidRPr="00447C77" w:rsidRDefault="00CA2512" w:rsidP="00447C77">
            <w:pPr>
              <w:jc w:val="center"/>
              <w:rPr>
                <w:b/>
                <w:sz w:val="24"/>
                <w:szCs w:val="24"/>
              </w:rPr>
            </w:pPr>
            <w:r w:rsidRPr="00447C77">
              <w:rPr>
                <w:b/>
                <w:sz w:val="24"/>
                <w:szCs w:val="24"/>
              </w:rPr>
              <w:t>№</w:t>
            </w:r>
          </w:p>
        </w:tc>
        <w:tc>
          <w:tcPr>
            <w:tcW w:w="3851" w:type="dxa"/>
          </w:tcPr>
          <w:p w:rsidR="00CA2512" w:rsidRPr="00447C77" w:rsidRDefault="00CA2512" w:rsidP="00447C77">
            <w:pPr>
              <w:jc w:val="center"/>
              <w:rPr>
                <w:b/>
                <w:sz w:val="24"/>
                <w:szCs w:val="24"/>
              </w:rPr>
            </w:pPr>
            <w:r w:rsidRPr="00447C77">
              <w:rPr>
                <w:b/>
                <w:sz w:val="24"/>
                <w:szCs w:val="24"/>
              </w:rPr>
              <w:t>Социальный партнер</w:t>
            </w:r>
          </w:p>
        </w:tc>
        <w:tc>
          <w:tcPr>
            <w:tcW w:w="5978" w:type="dxa"/>
          </w:tcPr>
          <w:p w:rsidR="00CA2512" w:rsidRPr="00447C77" w:rsidRDefault="00CA2512" w:rsidP="00447C77">
            <w:pPr>
              <w:jc w:val="center"/>
              <w:rPr>
                <w:b/>
                <w:sz w:val="24"/>
                <w:szCs w:val="24"/>
              </w:rPr>
            </w:pPr>
            <w:r w:rsidRPr="00447C77">
              <w:rPr>
                <w:b/>
                <w:sz w:val="24"/>
                <w:szCs w:val="24"/>
              </w:rPr>
              <w:t>Направление взаимодействия</w:t>
            </w:r>
          </w:p>
        </w:tc>
      </w:tr>
      <w:tr w:rsidR="00CA2512" w:rsidRPr="00124C48" w:rsidTr="007C13A7">
        <w:tc>
          <w:tcPr>
            <w:tcW w:w="519" w:type="dxa"/>
          </w:tcPr>
          <w:p w:rsidR="00CA2512" w:rsidRPr="00124C48" w:rsidRDefault="00CA2512" w:rsidP="00447C77">
            <w:pPr>
              <w:jc w:val="both"/>
              <w:rPr>
                <w:sz w:val="24"/>
                <w:szCs w:val="24"/>
              </w:rPr>
            </w:pPr>
            <w:r w:rsidRPr="00124C48">
              <w:rPr>
                <w:sz w:val="24"/>
                <w:szCs w:val="24"/>
              </w:rPr>
              <w:t>1</w:t>
            </w:r>
          </w:p>
        </w:tc>
        <w:tc>
          <w:tcPr>
            <w:tcW w:w="3851" w:type="dxa"/>
          </w:tcPr>
          <w:p w:rsidR="00CA2512" w:rsidRPr="00124C48" w:rsidRDefault="00CA2512" w:rsidP="00447C77">
            <w:pPr>
              <w:jc w:val="both"/>
              <w:rPr>
                <w:sz w:val="24"/>
                <w:szCs w:val="24"/>
              </w:rPr>
            </w:pPr>
            <w:r w:rsidRPr="00124C48">
              <w:rPr>
                <w:sz w:val="24"/>
                <w:szCs w:val="24"/>
              </w:rPr>
              <w:t>МАУ ДОД Бирская детская школа искусств им. М.З. Баширова</w:t>
            </w:r>
          </w:p>
        </w:tc>
        <w:tc>
          <w:tcPr>
            <w:tcW w:w="5978" w:type="dxa"/>
          </w:tcPr>
          <w:p w:rsidR="00CA2512" w:rsidRPr="00124C48" w:rsidRDefault="00CA2512" w:rsidP="00447C77">
            <w:pPr>
              <w:jc w:val="both"/>
              <w:rPr>
                <w:sz w:val="24"/>
                <w:szCs w:val="24"/>
              </w:rPr>
            </w:pPr>
            <w:r w:rsidRPr="00124C48">
              <w:rPr>
                <w:sz w:val="24"/>
                <w:szCs w:val="24"/>
              </w:rPr>
              <w:t>Организация и проведение творческих конкурсов, организация педагогического сотрудничества.</w:t>
            </w:r>
          </w:p>
        </w:tc>
      </w:tr>
      <w:tr w:rsidR="00CA2512" w:rsidRPr="00124C48" w:rsidTr="007C13A7">
        <w:tc>
          <w:tcPr>
            <w:tcW w:w="519" w:type="dxa"/>
          </w:tcPr>
          <w:p w:rsidR="00CA2512" w:rsidRPr="00124C48" w:rsidRDefault="00CA2512" w:rsidP="00447C77">
            <w:pPr>
              <w:jc w:val="both"/>
              <w:rPr>
                <w:sz w:val="24"/>
                <w:szCs w:val="24"/>
              </w:rPr>
            </w:pPr>
            <w:r w:rsidRPr="00124C48">
              <w:rPr>
                <w:sz w:val="24"/>
                <w:szCs w:val="24"/>
              </w:rPr>
              <w:t>2</w:t>
            </w:r>
          </w:p>
        </w:tc>
        <w:tc>
          <w:tcPr>
            <w:tcW w:w="3851" w:type="dxa"/>
          </w:tcPr>
          <w:p w:rsidR="00CA2512" w:rsidRPr="00124C48" w:rsidRDefault="00CA2512" w:rsidP="00447C77">
            <w:pPr>
              <w:jc w:val="both"/>
              <w:rPr>
                <w:sz w:val="24"/>
                <w:szCs w:val="24"/>
              </w:rPr>
            </w:pPr>
            <w:r w:rsidRPr="00124C48">
              <w:rPr>
                <w:rFonts w:eastAsia="Calibri"/>
                <w:sz w:val="24"/>
                <w:szCs w:val="24"/>
              </w:rPr>
              <w:t>Бирский филиал</w:t>
            </w:r>
            <w:r w:rsidRPr="00124C48">
              <w:rPr>
                <w:sz w:val="24"/>
                <w:szCs w:val="24"/>
              </w:rPr>
              <w:t xml:space="preserve"> УУНиТ</w:t>
            </w:r>
          </w:p>
        </w:tc>
        <w:tc>
          <w:tcPr>
            <w:tcW w:w="5978" w:type="dxa"/>
          </w:tcPr>
          <w:p w:rsidR="00CA2512" w:rsidRPr="00124C48" w:rsidRDefault="00CA2512" w:rsidP="00447C77">
            <w:pPr>
              <w:jc w:val="both"/>
              <w:rPr>
                <w:rFonts w:eastAsia="Calibri"/>
                <w:sz w:val="24"/>
                <w:szCs w:val="24"/>
              </w:rPr>
            </w:pPr>
            <w:r w:rsidRPr="00124C48">
              <w:rPr>
                <w:rFonts w:eastAsia="Calibri"/>
                <w:sz w:val="24"/>
                <w:szCs w:val="24"/>
              </w:rPr>
              <w:t>Педагогическая практика студентов,</w:t>
            </w:r>
          </w:p>
          <w:p w:rsidR="00CA2512" w:rsidRPr="00124C48" w:rsidRDefault="00CA2512" w:rsidP="00447C77">
            <w:pPr>
              <w:jc w:val="both"/>
              <w:rPr>
                <w:sz w:val="24"/>
                <w:szCs w:val="24"/>
              </w:rPr>
            </w:pPr>
            <w:r w:rsidRPr="00124C48">
              <w:rPr>
                <w:rFonts w:eastAsia="Calibri"/>
                <w:sz w:val="24"/>
                <w:szCs w:val="24"/>
              </w:rPr>
              <w:t>Прохождение  курсов повышения квалификации, участия в конференциях различного уровня, проводимых БФ</w:t>
            </w:r>
          </w:p>
        </w:tc>
      </w:tr>
      <w:tr w:rsidR="00CA2512" w:rsidRPr="00124C48" w:rsidTr="007C13A7">
        <w:tc>
          <w:tcPr>
            <w:tcW w:w="519" w:type="dxa"/>
          </w:tcPr>
          <w:p w:rsidR="00CA2512" w:rsidRPr="00124C48" w:rsidRDefault="00CA2512" w:rsidP="00447C77">
            <w:pPr>
              <w:jc w:val="both"/>
              <w:rPr>
                <w:sz w:val="24"/>
                <w:szCs w:val="24"/>
              </w:rPr>
            </w:pPr>
            <w:r w:rsidRPr="00124C48">
              <w:rPr>
                <w:sz w:val="24"/>
                <w:szCs w:val="24"/>
              </w:rPr>
              <w:t>3</w:t>
            </w:r>
          </w:p>
        </w:tc>
        <w:tc>
          <w:tcPr>
            <w:tcW w:w="3851" w:type="dxa"/>
          </w:tcPr>
          <w:p w:rsidR="00CA2512" w:rsidRPr="00124C48" w:rsidRDefault="00CA2512" w:rsidP="00447C77">
            <w:pPr>
              <w:jc w:val="both"/>
              <w:rPr>
                <w:sz w:val="24"/>
                <w:szCs w:val="24"/>
              </w:rPr>
            </w:pPr>
            <w:r w:rsidRPr="00124C48">
              <w:rPr>
                <w:sz w:val="24"/>
                <w:szCs w:val="24"/>
              </w:rPr>
              <w:t>МАУДО ДООЦТЭиО «Вояж» г. Бирск</w:t>
            </w:r>
          </w:p>
        </w:tc>
        <w:tc>
          <w:tcPr>
            <w:tcW w:w="5978" w:type="dxa"/>
          </w:tcPr>
          <w:p w:rsidR="00CA2512" w:rsidRPr="00124C48" w:rsidRDefault="00CA2512" w:rsidP="00447C77">
            <w:pPr>
              <w:jc w:val="both"/>
              <w:rPr>
                <w:sz w:val="24"/>
                <w:szCs w:val="24"/>
              </w:rPr>
            </w:pPr>
            <w:r w:rsidRPr="00124C48">
              <w:rPr>
                <w:sz w:val="24"/>
                <w:szCs w:val="24"/>
              </w:rPr>
              <w:t>Организация и проведение творческих конкурсов.</w:t>
            </w:r>
          </w:p>
        </w:tc>
      </w:tr>
      <w:tr w:rsidR="00CA2512" w:rsidRPr="00124C48" w:rsidTr="007C13A7">
        <w:tc>
          <w:tcPr>
            <w:tcW w:w="519" w:type="dxa"/>
            <w:vMerge w:val="restart"/>
          </w:tcPr>
          <w:p w:rsidR="00CA2512" w:rsidRPr="00124C48" w:rsidRDefault="00CA2512" w:rsidP="00447C77">
            <w:pPr>
              <w:jc w:val="both"/>
              <w:rPr>
                <w:sz w:val="24"/>
                <w:szCs w:val="24"/>
              </w:rPr>
            </w:pPr>
            <w:r w:rsidRPr="00124C48">
              <w:rPr>
                <w:sz w:val="24"/>
                <w:szCs w:val="24"/>
              </w:rPr>
              <w:t>4</w:t>
            </w:r>
          </w:p>
        </w:tc>
        <w:tc>
          <w:tcPr>
            <w:tcW w:w="3851" w:type="dxa"/>
            <w:vMerge w:val="restart"/>
          </w:tcPr>
          <w:p w:rsidR="00CA2512" w:rsidRPr="00124C48" w:rsidRDefault="00CA2512" w:rsidP="00447C77">
            <w:pPr>
              <w:jc w:val="both"/>
              <w:rPr>
                <w:sz w:val="24"/>
                <w:szCs w:val="24"/>
              </w:rPr>
            </w:pPr>
            <w:r w:rsidRPr="00124C48">
              <w:rPr>
                <w:sz w:val="24"/>
                <w:szCs w:val="24"/>
              </w:rPr>
              <w:t>МАУ «ТОК-центр Умникум»</w:t>
            </w:r>
          </w:p>
        </w:tc>
        <w:tc>
          <w:tcPr>
            <w:tcW w:w="5978" w:type="dxa"/>
          </w:tcPr>
          <w:p w:rsidR="00CA2512" w:rsidRPr="00124C48" w:rsidRDefault="00CA2512" w:rsidP="00447C77">
            <w:pPr>
              <w:jc w:val="both"/>
              <w:rPr>
                <w:sz w:val="24"/>
                <w:szCs w:val="24"/>
              </w:rPr>
            </w:pPr>
            <w:r w:rsidRPr="00124C48">
              <w:rPr>
                <w:sz w:val="24"/>
                <w:szCs w:val="24"/>
              </w:rPr>
              <w:t>Организация и проведение творческих конкурсов.</w:t>
            </w:r>
          </w:p>
        </w:tc>
      </w:tr>
      <w:tr w:rsidR="00CA2512" w:rsidRPr="00124C48" w:rsidTr="007C13A7">
        <w:tc>
          <w:tcPr>
            <w:tcW w:w="519" w:type="dxa"/>
            <w:vMerge/>
          </w:tcPr>
          <w:p w:rsidR="00CA2512" w:rsidRPr="00124C48" w:rsidRDefault="00CA2512" w:rsidP="00447C77">
            <w:pPr>
              <w:jc w:val="both"/>
              <w:rPr>
                <w:sz w:val="24"/>
                <w:szCs w:val="24"/>
              </w:rPr>
            </w:pPr>
          </w:p>
        </w:tc>
        <w:tc>
          <w:tcPr>
            <w:tcW w:w="3851" w:type="dxa"/>
            <w:vMerge/>
          </w:tcPr>
          <w:p w:rsidR="00CA2512" w:rsidRPr="00124C48" w:rsidRDefault="00CA2512" w:rsidP="00447C77">
            <w:pPr>
              <w:jc w:val="both"/>
              <w:rPr>
                <w:sz w:val="24"/>
                <w:szCs w:val="24"/>
              </w:rPr>
            </w:pPr>
          </w:p>
        </w:tc>
        <w:tc>
          <w:tcPr>
            <w:tcW w:w="5978" w:type="dxa"/>
          </w:tcPr>
          <w:p w:rsidR="00CA2512" w:rsidRPr="00124C48" w:rsidRDefault="00CA2512" w:rsidP="00447C77">
            <w:pPr>
              <w:jc w:val="both"/>
              <w:rPr>
                <w:sz w:val="24"/>
                <w:szCs w:val="24"/>
              </w:rPr>
            </w:pPr>
            <w:r w:rsidRPr="00124C48">
              <w:rPr>
                <w:sz w:val="24"/>
                <w:szCs w:val="24"/>
              </w:rPr>
              <w:t>Организация и проведение онлайн-семинаров, онлайн – конференций.</w:t>
            </w:r>
          </w:p>
        </w:tc>
      </w:tr>
      <w:tr w:rsidR="00CA2512" w:rsidRPr="00124C48" w:rsidTr="007C13A7">
        <w:trPr>
          <w:trHeight w:val="731"/>
        </w:trPr>
        <w:tc>
          <w:tcPr>
            <w:tcW w:w="519" w:type="dxa"/>
          </w:tcPr>
          <w:p w:rsidR="00CA2512" w:rsidRPr="00124C48" w:rsidRDefault="00CA2512" w:rsidP="00447C77">
            <w:pPr>
              <w:jc w:val="both"/>
              <w:rPr>
                <w:sz w:val="24"/>
                <w:szCs w:val="24"/>
              </w:rPr>
            </w:pPr>
            <w:r w:rsidRPr="00124C48">
              <w:rPr>
                <w:sz w:val="24"/>
                <w:szCs w:val="24"/>
              </w:rPr>
              <w:t>5</w:t>
            </w:r>
          </w:p>
        </w:tc>
        <w:tc>
          <w:tcPr>
            <w:tcW w:w="3851" w:type="dxa"/>
          </w:tcPr>
          <w:p w:rsidR="00CA2512" w:rsidRPr="00124C48" w:rsidRDefault="00CA2512" w:rsidP="00447C77">
            <w:pPr>
              <w:jc w:val="both"/>
              <w:rPr>
                <w:sz w:val="24"/>
                <w:szCs w:val="24"/>
              </w:rPr>
            </w:pPr>
            <w:r w:rsidRPr="00124C48">
              <w:rPr>
                <w:sz w:val="24"/>
                <w:szCs w:val="24"/>
              </w:rPr>
              <w:t>Филиал ГБУ РБ РЦППМ Бирская ЗПМПК</w:t>
            </w:r>
          </w:p>
          <w:p w:rsidR="00CA2512" w:rsidRPr="00124C48" w:rsidRDefault="00CA2512" w:rsidP="00447C77">
            <w:pPr>
              <w:jc w:val="both"/>
              <w:rPr>
                <w:sz w:val="24"/>
                <w:szCs w:val="24"/>
              </w:rPr>
            </w:pPr>
          </w:p>
        </w:tc>
        <w:tc>
          <w:tcPr>
            <w:tcW w:w="5978" w:type="dxa"/>
          </w:tcPr>
          <w:p w:rsidR="00CA2512" w:rsidRPr="00124C48" w:rsidRDefault="00CA2512" w:rsidP="00447C77">
            <w:pPr>
              <w:jc w:val="both"/>
              <w:rPr>
                <w:sz w:val="24"/>
                <w:szCs w:val="24"/>
              </w:rPr>
            </w:pPr>
            <w:r w:rsidRPr="00124C48">
              <w:rPr>
                <w:sz w:val="24"/>
                <w:szCs w:val="24"/>
              </w:rPr>
              <w:t>Обследование воспитанников МАДОУ с целью определения дальнейшего образовательного маршрута, с целью определения готовности к обучению в школе.</w:t>
            </w:r>
          </w:p>
        </w:tc>
      </w:tr>
      <w:tr w:rsidR="00CA2512" w:rsidRPr="00124C48" w:rsidTr="007C13A7">
        <w:tc>
          <w:tcPr>
            <w:tcW w:w="519" w:type="dxa"/>
          </w:tcPr>
          <w:p w:rsidR="00CA2512" w:rsidRPr="00124C48" w:rsidRDefault="004A0A5F" w:rsidP="004A0A5F">
            <w:pPr>
              <w:jc w:val="both"/>
              <w:rPr>
                <w:sz w:val="24"/>
                <w:szCs w:val="24"/>
              </w:rPr>
            </w:pPr>
            <w:r>
              <w:rPr>
                <w:sz w:val="24"/>
                <w:szCs w:val="24"/>
              </w:rPr>
              <w:t>6</w:t>
            </w:r>
          </w:p>
        </w:tc>
        <w:tc>
          <w:tcPr>
            <w:tcW w:w="3851" w:type="dxa"/>
          </w:tcPr>
          <w:p w:rsidR="00CA2512" w:rsidRPr="00124C48" w:rsidRDefault="00CA2512" w:rsidP="00447C77">
            <w:pPr>
              <w:jc w:val="both"/>
              <w:rPr>
                <w:sz w:val="24"/>
                <w:szCs w:val="24"/>
              </w:rPr>
            </w:pPr>
            <w:r w:rsidRPr="00124C48">
              <w:rPr>
                <w:sz w:val="24"/>
                <w:szCs w:val="24"/>
              </w:rPr>
              <w:t xml:space="preserve">ГБУЗ РБ Детская поликлиника </w:t>
            </w:r>
          </w:p>
        </w:tc>
        <w:tc>
          <w:tcPr>
            <w:tcW w:w="5978" w:type="dxa"/>
          </w:tcPr>
          <w:p w:rsidR="00CA2512" w:rsidRPr="00124C48" w:rsidRDefault="00CA2512" w:rsidP="00447C77">
            <w:pPr>
              <w:jc w:val="both"/>
              <w:rPr>
                <w:sz w:val="24"/>
                <w:szCs w:val="24"/>
              </w:rPr>
            </w:pPr>
            <w:r w:rsidRPr="00124C48">
              <w:rPr>
                <w:sz w:val="24"/>
                <w:szCs w:val="24"/>
              </w:rPr>
              <w:t>Ежегодное проведение профилактических осмотров детей узкими специалистами, своевременное выявление у детей первоначальных форм различных заболеваний, своевременная вакцинация.</w:t>
            </w:r>
          </w:p>
        </w:tc>
      </w:tr>
    </w:tbl>
    <w:p w:rsidR="00CA2512" w:rsidRPr="00124C48" w:rsidRDefault="00CA2512" w:rsidP="00124C48">
      <w:pPr>
        <w:ind w:firstLine="709"/>
        <w:jc w:val="both"/>
        <w:rPr>
          <w:sz w:val="24"/>
          <w:szCs w:val="24"/>
          <w:highlight w:val="yellow"/>
        </w:rPr>
      </w:pPr>
    </w:p>
    <w:p w:rsidR="001E0378" w:rsidRPr="00605167" w:rsidRDefault="00ED784F" w:rsidP="00892D0B">
      <w:pPr>
        <w:pStyle w:val="a5"/>
        <w:numPr>
          <w:ilvl w:val="0"/>
          <w:numId w:val="32"/>
        </w:numPr>
        <w:ind w:left="0" w:firstLine="284"/>
        <w:rPr>
          <w:sz w:val="24"/>
          <w:szCs w:val="24"/>
        </w:rPr>
      </w:pPr>
      <w:r w:rsidRPr="00605167">
        <w:rPr>
          <w:sz w:val="24"/>
          <w:szCs w:val="24"/>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rsidR="001E0378" w:rsidRPr="00605167" w:rsidRDefault="00ED784F" w:rsidP="00892D0B">
      <w:pPr>
        <w:pStyle w:val="a5"/>
        <w:numPr>
          <w:ilvl w:val="0"/>
          <w:numId w:val="32"/>
        </w:numPr>
        <w:ind w:left="0" w:firstLine="284"/>
        <w:rPr>
          <w:sz w:val="24"/>
          <w:szCs w:val="24"/>
        </w:rPr>
      </w:pPr>
      <w:r w:rsidRPr="00605167">
        <w:rPr>
          <w:sz w:val="24"/>
          <w:szCs w:val="24"/>
        </w:rPr>
        <w:t>значимые в аспекте воспитания проекты и программы, в которых ДОО намерена принять участие, дифференцируемые по признакам: федеральные, региональные, муниципальные;</w:t>
      </w:r>
    </w:p>
    <w:p w:rsidR="001E0378" w:rsidRPr="00447C77" w:rsidRDefault="00ED784F" w:rsidP="00892D0B">
      <w:pPr>
        <w:pStyle w:val="a5"/>
        <w:numPr>
          <w:ilvl w:val="0"/>
          <w:numId w:val="32"/>
        </w:numPr>
        <w:ind w:left="0" w:firstLine="284"/>
        <w:rPr>
          <w:sz w:val="24"/>
          <w:szCs w:val="24"/>
        </w:rPr>
      </w:pPr>
      <w:r w:rsidRPr="00447C77">
        <w:rPr>
          <w:sz w:val="24"/>
          <w:szCs w:val="24"/>
        </w:rPr>
        <w:t>ключевые элементы уклада ДОО;</w:t>
      </w:r>
    </w:p>
    <w:p w:rsidR="00B652F0" w:rsidRPr="00124C48" w:rsidRDefault="00B652F0" w:rsidP="00124C48">
      <w:pPr>
        <w:ind w:firstLine="709"/>
        <w:jc w:val="both"/>
        <w:rPr>
          <w:sz w:val="24"/>
          <w:szCs w:val="24"/>
        </w:rPr>
      </w:pPr>
      <w:r w:rsidRPr="00124C48">
        <w:rPr>
          <w:sz w:val="24"/>
          <w:szCs w:val="24"/>
        </w:rPr>
        <w:t xml:space="preserve">Ключевое правило ДОО - взаимное уважение между ребенком и взрослым и доверительное отношение. </w:t>
      </w:r>
    </w:p>
    <w:p w:rsidR="00B652F0" w:rsidRPr="00124C48" w:rsidRDefault="00B652F0" w:rsidP="00124C48">
      <w:pPr>
        <w:ind w:firstLine="709"/>
        <w:jc w:val="both"/>
        <w:rPr>
          <w:sz w:val="24"/>
          <w:szCs w:val="24"/>
        </w:rPr>
      </w:pPr>
      <w:r w:rsidRPr="00124C48">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652F0" w:rsidRPr="00124C48" w:rsidRDefault="00B652F0" w:rsidP="00124C48">
      <w:pPr>
        <w:ind w:firstLine="709"/>
        <w:jc w:val="both"/>
        <w:rPr>
          <w:sz w:val="24"/>
          <w:szCs w:val="24"/>
        </w:rPr>
      </w:pPr>
      <w:r w:rsidRPr="00124C48">
        <w:rPr>
          <w:sz w:val="24"/>
          <w:szCs w:val="24"/>
        </w:rPr>
        <w:t>Правила взрослого к ребенку:</w:t>
      </w:r>
    </w:p>
    <w:p w:rsidR="00B652F0" w:rsidRPr="00124C48" w:rsidRDefault="00B652F0" w:rsidP="00124C48">
      <w:pPr>
        <w:ind w:firstLine="709"/>
        <w:jc w:val="both"/>
        <w:rPr>
          <w:sz w:val="24"/>
          <w:szCs w:val="24"/>
        </w:rPr>
      </w:pPr>
      <w:r w:rsidRPr="00124C48">
        <w:rPr>
          <w:sz w:val="24"/>
          <w:szCs w:val="24"/>
        </w:rPr>
        <w:t xml:space="preserve">1. Уважать ребенка и не допускать насилие. </w:t>
      </w:r>
    </w:p>
    <w:p w:rsidR="00B652F0" w:rsidRPr="00124C48" w:rsidRDefault="00B652F0" w:rsidP="00124C48">
      <w:pPr>
        <w:ind w:firstLine="709"/>
        <w:jc w:val="both"/>
        <w:rPr>
          <w:sz w:val="24"/>
          <w:szCs w:val="24"/>
        </w:rPr>
      </w:pPr>
      <w:r w:rsidRPr="00124C48">
        <w:rPr>
          <w:sz w:val="24"/>
          <w:szCs w:val="24"/>
        </w:rPr>
        <w:t xml:space="preserve">2. Создавать условия для качественного усвоения навыка детьми. </w:t>
      </w:r>
    </w:p>
    <w:p w:rsidR="00B652F0" w:rsidRPr="00124C48" w:rsidRDefault="00B652F0" w:rsidP="00124C48">
      <w:pPr>
        <w:ind w:firstLine="709"/>
        <w:jc w:val="both"/>
        <w:rPr>
          <w:sz w:val="24"/>
          <w:szCs w:val="24"/>
        </w:rPr>
      </w:pPr>
      <w:r w:rsidRPr="00124C48">
        <w:rPr>
          <w:sz w:val="24"/>
          <w:szCs w:val="24"/>
        </w:rPr>
        <w:t xml:space="preserve">3. Поддерживать инициативность и начинание дошкольника, что позволяет выработке ответственности и уверенности. </w:t>
      </w:r>
    </w:p>
    <w:p w:rsidR="00B652F0" w:rsidRPr="00124C48" w:rsidRDefault="00B652F0" w:rsidP="00124C48">
      <w:pPr>
        <w:ind w:firstLine="709"/>
        <w:jc w:val="both"/>
        <w:rPr>
          <w:sz w:val="24"/>
          <w:szCs w:val="24"/>
        </w:rPr>
      </w:pPr>
      <w:r w:rsidRPr="00124C48">
        <w:rPr>
          <w:sz w:val="24"/>
          <w:szCs w:val="24"/>
        </w:rPr>
        <w:t>4. Учитывать принцип единства со стороны педагогов и родителей (законных представителей).</w:t>
      </w:r>
    </w:p>
    <w:p w:rsidR="00B652F0" w:rsidRPr="00124C48" w:rsidRDefault="00B652F0" w:rsidP="00124C48">
      <w:pPr>
        <w:ind w:firstLine="709"/>
        <w:jc w:val="both"/>
        <w:rPr>
          <w:sz w:val="24"/>
          <w:szCs w:val="24"/>
        </w:rPr>
      </w:pPr>
      <w:r w:rsidRPr="00124C48">
        <w:rPr>
          <w:sz w:val="24"/>
          <w:szCs w:val="24"/>
        </w:rPr>
        <w:t>5. Минимизировать запреты и пассивные ожидания со стороны ребенка.</w:t>
      </w:r>
    </w:p>
    <w:p w:rsidR="00B652F0" w:rsidRPr="00124C48" w:rsidRDefault="00B652F0" w:rsidP="00124C48">
      <w:pPr>
        <w:ind w:firstLine="709"/>
        <w:jc w:val="both"/>
        <w:rPr>
          <w:sz w:val="24"/>
          <w:szCs w:val="24"/>
        </w:rPr>
      </w:pPr>
      <w:r w:rsidRPr="00124C48">
        <w:rPr>
          <w:sz w:val="24"/>
          <w:szCs w:val="24"/>
        </w:rPr>
        <w:t xml:space="preserve">6. Формировать самостоятельность с учетом возраста. </w:t>
      </w:r>
    </w:p>
    <w:p w:rsidR="00B652F0" w:rsidRPr="00124C48" w:rsidRDefault="00B652F0" w:rsidP="00124C48">
      <w:pPr>
        <w:ind w:firstLine="709"/>
        <w:jc w:val="both"/>
        <w:rPr>
          <w:sz w:val="24"/>
          <w:szCs w:val="24"/>
        </w:rPr>
      </w:pPr>
      <w:r w:rsidRPr="00124C48">
        <w:rPr>
          <w:sz w:val="24"/>
          <w:szCs w:val="24"/>
        </w:rPr>
        <w:t xml:space="preserve">7. Быть примером для дошкольников. </w:t>
      </w:r>
    </w:p>
    <w:p w:rsidR="00B652F0" w:rsidRPr="00124C48" w:rsidRDefault="00B652F0" w:rsidP="00124C48">
      <w:pPr>
        <w:ind w:firstLine="709"/>
        <w:jc w:val="both"/>
        <w:rPr>
          <w:sz w:val="24"/>
          <w:szCs w:val="24"/>
        </w:rPr>
      </w:pPr>
      <w:r w:rsidRPr="00124C48">
        <w:rPr>
          <w:sz w:val="24"/>
          <w:szCs w:val="24"/>
        </w:rPr>
        <w:lastRenderedPageBreak/>
        <w:t xml:space="preserve">Воспитатель должен соблюдать кодекс нормы профессиональной этики и поведения: </w:t>
      </w:r>
    </w:p>
    <w:p w:rsidR="00B652F0" w:rsidRPr="00124C48" w:rsidRDefault="00B652F0" w:rsidP="00124C48">
      <w:pPr>
        <w:ind w:firstLine="709"/>
        <w:jc w:val="both"/>
        <w:rPr>
          <w:sz w:val="24"/>
          <w:szCs w:val="24"/>
        </w:rPr>
      </w:pPr>
      <w:r w:rsidRPr="00124C48">
        <w:rPr>
          <w:sz w:val="24"/>
          <w:szCs w:val="24"/>
        </w:rPr>
        <w:t>− педагог всегда выходит навстречу родителям и приветствует родителей и детей первым − улыбка – всегда обязательная часть приветствия;</w:t>
      </w:r>
    </w:p>
    <w:p w:rsidR="00B652F0" w:rsidRPr="00124C48" w:rsidRDefault="00B652F0" w:rsidP="00124C48">
      <w:pPr>
        <w:ind w:firstLine="709"/>
        <w:jc w:val="both"/>
        <w:rPr>
          <w:sz w:val="24"/>
          <w:szCs w:val="24"/>
        </w:rPr>
      </w:pPr>
      <w:r w:rsidRPr="00124C48">
        <w:rPr>
          <w:sz w:val="24"/>
          <w:szCs w:val="24"/>
        </w:rPr>
        <w:t xml:space="preserve">− педагог не обвиняет родителей и не возлагает на них ответственность за поведение детей в детском саду; </w:t>
      </w:r>
    </w:p>
    <w:p w:rsidR="00B652F0" w:rsidRPr="00124C48" w:rsidRDefault="00B652F0" w:rsidP="00124C48">
      <w:pPr>
        <w:ind w:firstLine="709"/>
        <w:jc w:val="both"/>
        <w:rPr>
          <w:sz w:val="24"/>
          <w:szCs w:val="24"/>
        </w:rPr>
      </w:pPr>
      <w:r w:rsidRPr="00124C48">
        <w:rPr>
          <w:sz w:val="24"/>
          <w:szCs w:val="24"/>
        </w:rPr>
        <w:t>− тон общения ровный и дружелюбный, исключается повышение голоса;</w:t>
      </w:r>
    </w:p>
    <w:p w:rsidR="00B652F0" w:rsidRPr="00124C48" w:rsidRDefault="00B652F0" w:rsidP="00124C48">
      <w:pPr>
        <w:ind w:firstLine="709"/>
        <w:jc w:val="both"/>
        <w:rPr>
          <w:sz w:val="24"/>
          <w:szCs w:val="24"/>
        </w:rPr>
      </w:pPr>
      <w:r w:rsidRPr="00124C48">
        <w:rPr>
          <w:sz w:val="24"/>
          <w:szCs w:val="24"/>
        </w:rPr>
        <w:t>− уважительное отношение к личности воспитанника;</w:t>
      </w:r>
    </w:p>
    <w:p w:rsidR="00B652F0" w:rsidRPr="00124C48" w:rsidRDefault="00B652F0" w:rsidP="00124C48">
      <w:pPr>
        <w:ind w:firstLine="709"/>
        <w:jc w:val="both"/>
        <w:rPr>
          <w:sz w:val="24"/>
          <w:szCs w:val="24"/>
        </w:rPr>
      </w:pPr>
      <w:r w:rsidRPr="00124C48">
        <w:rPr>
          <w:sz w:val="24"/>
          <w:szCs w:val="24"/>
        </w:rPr>
        <w:t>− умение заинтересованно слушать собеседника и сопереживать ему;</w:t>
      </w:r>
    </w:p>
    <w:p w:rsidR="00B652F0" w:rsidRPr="00124C48" w:rsidRDefault="00B652F0" w:rsidP="00124C48">
      <w:pPr>
        <w:ind w:firstLine="709"/>
        <w:jc w:val="both"/>
        <w:rPr>
          <w:sz w:val="24"/>
          <w:szCs w:val="24"/>
        </w:rPr>
      </w:pPr>
      <w:r w:rsidRPr="00124C48">
        <w:rPr>
          <w:sz w:val="24"/>
          <w:szCs w:val="24"/>
        </w:rPr>
        <w:t>− умение видеть и слышать воспитанника, сопереживать ему;</w:t>
      </w:r>
    </w:p>
    <w:p w:rsidR="00B652F0" w:rsidRPr="00124C48" w:rsidRDefault="00B652F0" w:rsidP="00124C48">
      <w:pPr>
        <w:ind w:firstLine="709"/>
        <w:jc w:val="both"/>
        <w:rPr>
          <w:sz w:val="24"/>
          <w:szCs w:val="24"/>
        </w:rPr>
      </w:pPr>
      <w:r w:rsidRPr="00124C48">
        <w:rPr>
          <w:sz w:val="24"/>
          <w:szCs w:val="24"/>
        </w:rPr>
        <w:t xml:space="preserve">− уравновешенность и самообладание, выдержка в отношениях с детьми; </w:t>
      </w:r>
    </w:p>
    <w:p w:rsidR="00B652F0" w:rsidRPr="00124C48" w:rsidRDefault="00B652F0" w:rsidP="00124C48">
      <w:pPr>
        <w:ind w:firstLine="709"/>
        <w:jc w:val="both"/>
        <w:rPr>
          <w:sz w:val="24"/>
          <w:szCs w:val="24"/>
        </w:rPr>
      </w:pPr>
      <w:r w:rsidRPr="00124C48">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652F0" w:rsidRPr="00124C48" w:rsidRDefault="00B652F0" w:rsidP="00124C48">
      <w:pPr>
        <w:ind w:firstLine="709"/>
        <w:jc w:val="both"/>
        <w:rPr>
          <w:sz w:val="24"/>
          <w:szCs w:val="24"/>
        </w:rPr>
      </w:pPr>
      <w:r w:rsidRPr="00124C48">
        <w:rPr>
          <w:sz w:val="24"/>
          <w:szCs w:val="24"/>
        </w:rPr>
        <w:t>− умение сочетать мягкий эмоциональный и деловой тон в отношениях с детьми;</w:t>
      </w:r>
    </w:p>
    <w:p w:rsidR="00B652F0" w:rsidRPr="00124C48" w:rsidRDefault="00B652F0" w:rsidP="00124C48">
      <w:pPr>
        <w:ind w:firstLine="709"/>
        <w:jc w:val="both"/>
        <w:rPr>
          <w:sz w:val="24"/>
          <w:szCs w:val="24"/>
        </w:rPr>
      </w:pPr>
      <w:r w:rsidRPr="00124C48">
        <w:rPr>
          <w:sz w:val="24"/>
          <w:szCs w:val="24"/>
        </w:rPr>
        <w:t>− умение сочетать требовательность с чутким отношением к воспитанникам;</w:t>
      </w:r>
    </w:p>
    <w:p w:rsidR="00B652F0" w:rsidRPr="00124C48" w:rsidRDefault="00B652F0" w:rsidP="00124C48">
      <w:pPr>
        <w:ind w:firstLine="709"/>
        <w:jc w:val="both"/>
        <w:rPr>
          <w:sz w:val="24"/>
          <w:szCs w:val="24"/>
        </w:rPr>
      </w:pPr>
      <w:r w:rsidRPr="00124C48">
        <w:rPr>
          <w:sz w:val="24"/>
          <w:szCs w:val="24"/>
        </w:rPr>
        <w:t xml:space="preserve">− знание возрастных и индивидуальных особенностей воспитанников; </w:t>
      </w:r>
    </w:p>
    <w:p w:rsidR="00B652F0" w:rsidRPr="00124C48" w:rsidRDefault="00B652F0" w:rsidP="00124C48">
      <w:pPr>
        <w:ind w:firstLine="709"/>
        <w:jc w:val="both"/>
        <w:rPr>
          <w:sz w:val="24"/>
          <w:szCs w:val="24"/>
          <w:highlight w:val="yellow"/>
        </w:rPr>
      </w:pPr>
      <w:r w:rsidRPr="00124C48">
        <w:rPr>
          <w:sz w:val="24"/>
          <w:szCs w:val="24"/>
        </w:rPr>
        <w:t>− соответствие внешнего вида статусу воспитателя детского сада.</w:t>
      </w:r>
    </w:p>
    <w:p w:rsidR="001E0378" w:rsidRPr="00213E44" w:rsidRDefault="00ED784F" w:rsidP="00124C48">
      <w:pPr>
        <w:ind w:firstLine="709"/>
        <w:jc w:val="both"/>
        <w:rPr>
          <w:sz w:val="24"/>
          <w:szCs w:val="24"/>
        </w:rPr>
      </w:pPr>
      <w:r w:rsidRPr="00213E44">
        <w:rPr>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rsidR="001E0378" w:rsidRPr="00213E44" w:rsidRDefault="00ED784F" w:rsidP="00124C48">
      <w:pPr>
        <w:ind w:firstLine="709"/>
        <w:jc w:val="both"/>
        <w:rPr>
          <w:sz w:val="24"/>
          <w:szCs w:val="24"/>
        </w:rPr>
      </w:pPr>
      <w:r w:rsidRPr="00213E44">
        <w:rPr>
          <w:sz w:val="24"/>
          <w:szCs w:val="24"/>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w:t>
      </w:r>
      <w:r w:rsidR="00B652F0" w:rsidRPr="00213E44">
        <w:rPr>
          <w:sz w:val="24"/>
          <w:szCs w:val="24"/>
        </w:rPr>
        <w:t xml:space="preserve"> </w:t>
      </w:r>
      <w:r w:rsidRPr="00213E44">
        <w:rPr>
          <w:sz w:val="24"/>
          <w:szCs w:val="24"/>
        </w:rPr>
        <w:t>или недостаточно выраженным в массовой практике;</w:t>
      </w:r>
    </w:p>
    <w:p w:rsidR="001E0378" w:rsidRPr="00213E44" w:rsidRDefault="00ED784F" w:rsidP="00124C48">
      <w:pPr>
        <w:ind w:firstLine="709"/>
        <w:jc w:val="both"/>
        <w:rPr>
          <w:sz w:val="24"/>
          <w:szCs w:val="24"/>
        </w:rPr>
      </w:pPr>
      <w:r w:rsidRPr="00213E44">
        <w:rPr>
          <w:sz w:val="24"/>
          <w:szCs w:val="24"/>
        </w:rPr>
        <w:t>особенности значимого в аспекте воспитания взаимодействия с социальными партнерами ДОО;</w:t>
      </w:r>
    </w:p>
    <w:p w:rsidR="00F170EC" w:rsidRPr="00124C48" w:rsidRDefault="00F170EC" w:rsidP="00124C48">
      <w:pPr>
        <w:ind w:firstLine="709"/>
        <w:jc w:val="both"/>
        <w:rPr>
          <w:sz w:val="24"/>
          <w:szCs w:val="24"/>
        </w:rPr>
      </w:pPr>
      <w:r w:rsidRPr="00124C48">
        <w:rPr>
          <w:sz w:val="24"/>
          <w:szCs w:val="24"/>
        </w:rPr>
        <w:t xml:space="preserve">Реализация воспитательного потенциала социального партнерства предусматривает: </w:t>
      </w:r>
    </w:p>
    <w:p w:rsidR="00F170EC" w:rsidRPr="00124C48" w:rsidRDefault="00F170EC" w:rsidP="00124C48">
      <w:pPr>
        <w:ind w:firstLine="709"/>
        <w:jc w:val="both"/>
        <w:rPr>
          <w:sz w:val="24"/>
          <w:szCs w:val="24"/>
        </w:rPr>
      </w:pPr>
      <w:r w:rsidRPr="00124C48">
        <w:rPr>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170EC" w:rsidRPr="00124C48" w:rsidRDefault="00F170EC" w:rsidP="00124C48">
      <w:pPr>
        <w:ind w:firstLine="709"/>
        <w:jc w:val="both"/>
        <w:rPr>
          <w:sz w:val="24"/>
          <w:szCs w:val="24"/>
        </w:rPr>
      </w:pPr>
      <w:r w:rsidRPr="00124C48">
        <w:rPr>
          <w:sz w:val="24"/>
          <w:szCs w:val="24"/>
        </w:rPr>
        <w:t>- участие представителей организаций-партнеров в проведении занятий в рамках дополнительного образования;</w:t>
      </w:r>
    </w:p>
    <w:p w:rsidR="00F170EC" w:rsidRPr="00124C48" w:rsidRDefault="00F170EC" w:rsidP="00124C48">
      <w:pPr>
        <w:ind w:firstLine="709"/>
        <w:jc w:val="both"/>
        <w:rPr>
          <w:sz w:val="24"/>
          <w:szCs w:val="24"/>
        </w:rPr>
      </w:pPr>
      <w:r w:rsidRPr="00124C48">
        <w:rPr>
          <w:sz w:val="24"/>
          <w:szCs w:val="24"/>
        </w:rPr>
        <w:t>- проведение на базе организаций-партнеров различных мероприятий, событий и акций воспитательной направленности;</w:t>
      </w:r>
    </w:p>
    <w:p w:rsidR="00F170EC" w:rsidRPr="00124C48" w:rsidRDefault="00F170EC" w:rsidP="00124C48">
      <w:pPr>
        <w:ind w:firstLine="709"/>
        <w:jc w:val="both"/>
        <w:rPr>
          <w:sz w:val="24"/>
          <w:szCs w:val="24"/>
        </w:rPr>
      </w:pPr>
      <w:r w:rsidRPr="00124C48">
        <w:rPr>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E0378" w:rsidRPr="00124C48" w:rsidRDefault="004C5B2C" w:rsidP="00124C48">
      <w:pPr>
        <w:ind w:firstLine="709"/>
        <w:jc w:val="both"/>
        <w:rPr>
          <w:sz w:val="24"/>
          <w:szCs w:val="24"/>
        </w:rPr>
      </w:pPr>
      <w:r>
        <w:rPr>
          <w:sz w:val="24"/>
          <w:szCs w:val="24"/>
        </w:rPr>
        <w:t>О</w:t>
      </w:r>
      <w:r w:rsidR="00ED784F" w:rsidRPr="00124C48">
        <w:rPr>
          <w:sz w:val="24"/>
          <w:szCs w:val="24"/>
        </w:rPr>
        <w:t xml:space="preserve">собенности ДОО, связанные с работой с детьми, в том числе с </w:t>
      </w:r>
      <w:r w:rsidR="00F170EC" w:rsidRPr="00124C48">
        <w:rPr>
          <w:sz w:val="24"/>
          <w:szCs w:val="24"/>
        </w:rPr>
        <w:t>инвалидностью</w:t>
      </w:r>
    </w:p>
    <w:p w:rsidR="00F170EC" w:rsidRPr="00124C48" w:rsidRDefault="00F170EC" w:rsidP="00124C48">
      <w:pPr>
        <w:ind w:firstLine="709"/>
        <w:jc w:val="both"/>
        <w:rPr>
          <w:sz w:val="24"/>
          <w:szCs w:val="24"/>
        </w:rPr>
      </w:pPr>
      <w:r w:rsidRPr="00124C48">
        <w:rPr>
          <w:sz w:val="24"/>
          <w:szCs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E0378" w:rsidRPr="00124C48" w:rsidRDefault="00F170EC" w:rsidP="00124C48">
      <w:pPr>
        <w:ind w:firstLine="709"/>
        <w:jc w:val="both"/>
        <w:rPr>
          <w:sz w:val="24"/>
          <w:szCs w:val="24"/>
        </w:rPr>
      </w:pPr>
      <w:r w:rsidRPr="00124C48">
        <w:rPr>
          <w:sz w:val="24"/>
          <w:szCs w:val="24"/>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4C5B2C" w:rsidRDefault="004C5B2C" w:rsidP="00C23921">
      <w:pPr>
        <w:jc w:val="both"/>
        <w:rPr>
          <w:b/>
          <w:sz w:val="24"/>
          <w:szCs w:val="24"/>
        </w:rPr>
      </w:pPr>
    </w:p>
    <w:p w:rsidR="001E0378" w:rsidRPr="00447C77" w:rsidRDefault="00447C77" w:rsidP="00124C48">
      <w:pPr>
        <w:ind w:firstLine="709"/>
        <w:jc w:val="both"/>
        <w:rPr>
          <w:b/>
          <w:sz w:val="24"/>
          <w:szCs w:val="24"/>
        </w:rPr>
      </w:pPr>
      <w:r>
        <w:rPr>
          <w:b/>
          <w:sz w:val="24"/>
          <w:szCs w:val="24"/>
        </w:rPr>
        <w:t xml:space="preserve">2.3. </w:t>
      </w:r>
      <w:r w:rsidR="00ED784F" w:rsidRPr="00447C77">
        <w:rPr>
          <w:b/>
          <w:sz w:val="24"/>
          <w:szCs w:val="24"/>
        </w:rPr>
        <w:t>Особенности взаимодействия педагогического коллектива с семьями обучающихся в процессе реализации Программы воспитания</w:t>
      </w:r>
    </w:p>
    <w:p w:rsidR="001E0378" w:rsidRPr="00124C48" w:rsidRDefault="001E0378" w:rsidP="00124C48">
      <w:pPr>
        <w:ind w:firstLine="709"/>
        <w:jc w:val="both"/>
        <w:rPr>
          <w:sz w:val="24"/>
          <w:szCs w:val="24"/>
        </w:rPr>
      </w:pPr>
    </w:p>
    <w:p w:rsidR="001E0378" w:rsidRPr="00124C48" w:rsidRDefault="00ED784F" w:rsidP="00124C48">
      <w:pPr>
        <w:ind w:firstLine="709"/>
        <w:jc w:val="both"/>
        <w:rPr>
          <w:sz w:val="24"/>
          <w:szCs w:val="24"/>
        </w:rPr>
      </w:pPr>
      <w:r w:rsidRPr="00124C48">
        <w:rPr>
          <w:sz w:val="24"/>
          <w:szCs w:val="24"/>
        </w:rPr>
        <w:t>Необходимость взаимодействия педагогов с родителями (законными представителями) традиционно признается важнейшим условием эффективности воспитания детей.</w:t>
      </w:r>
    </w:p>
    <w:p w:rsidR="001E0378" w:rsidRPr="00124C48" w:rsidRDefault="00ED784F" w:rsidP="00124C48">
      <w:pPr>
        <w:ind w:firstLine="709"/>
        <w:jc w:val="both"/>
        <w:rPr>
          <w:sz w:val="24"/>
          <w:szCs w:val="24"/>
        </w:rPr>
      </w:pPr>
      <w:r w:rsidRPr="00124C48">
        <w:rPr>
          <w:sz w:val="24"/>
          <w:szCs w:val="24"/>
        </w:rPr>
        <w:t>Более того, в соответствии с ФГОС ДОО сотрудничество с родителями (законными представителями) является одним из основных принципов дошкольного образования.</w:t>
      </w:r>
    </w:p>
    <w:p w:rsidR="001E0378" w:rsidRPr="00124C48" w:rsidRDefault="00ED784F" w:rsidP="00124C48">
      <w:pPr>
        <w:ind w:firstLine="709"/>
        <w:jc w:val="both"/>
        <w:rPr>
          <w:sz w:val="24"/>
          <w:szCs w:val="24"/>
        </w:rPr>
      </w:pPr>
      <w:r w:rsidRPr="00124C48">
        <w:rPr>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w:t>
      </w:r>
      <w:r w:rsidRPr="00124C48">
        <w:rPr>
          <w:sz w:val="24"/>
          <w:szCs w:val="24"/>
        </w:rPr>
        <w:lastRenderedPageBreak/>
        <w:t>представителей)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1E0378" w:rsidRPr="00124C48" w:rsidRDefault="00ED784F" w:rsidP="00124C48">
      <w:pPr>
        <w:ind w:firstLine="709"/>
        <w:jc w:val="both"/>
        <w:rPr>
          <w:sz w:val="24"/>
          <w:szCs w:val="24"/>
        </w:rPr>
      </w:pPr>
      <w:r w:rsidRPr="00124C48">
        <w:rPr>
          <w:sz w:val="24"/>
          <w:szCs w:val="24"/>
        </w:rPr>
        <w:t>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1E0378" w:rsidRPr="00124C48" w:rsidRDefault="00ED784F" w:rsidP="00124C48">
      <w:pPr>
        <w:ind w:firstLine="709"/>
        <w:jc w:val="both"/>
        <w:rPr>
          <w:sz w:val="24"/>
          <w:szCs w:val="24"/>
        </w:rPr>
      </w:pPr>
      <w:r w:rsidRPr="00447C77">
        <w:rPr>
          <w:sz w:val="24"/>
          <w:szCs w:val="24"/>
          <w:u w:val="single"/>
        </w:rPr>
        <w:t>Цель взаимодействия</w:t>
      </w:r>
      <w:r w:rsidRPr="00124C48">
        <w:rPr>
          <w:sz w:val="24"/>
          <w:szCs w:val="24"/>
        </w:rPr>
        <w:t xml:space="preserve">: объединение </w:t>
      </w:r>
      <w:r w:rsidR="00B652F0" w:rsidRPr="00124C48">
        <w:rPr>
          <w:sz w:val="24"/>
          <w:szCs w:val="24"/>
        </w:rPr>
        <w:t>усилий педагогов ДОУ</w:t>
      </w:r>
      <w:r w:rsidRPr="00124C48">
        <w:rPr>
          <w:sz w:val="24"/>
          <w:szCs w:val="24"/>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1E0378" w:rsidRPr="00447C77" w:rsidRDefault="00ED784F" w:rsidP="00124C48">
      <w:pPr>
        <w:ind w:firstLine="709"/>
        <w:jc w:val="both"/>
        <w:rPr>
          <w:sz w:val="24"/>
          <w:szCs w:val="24"/>
          <w:u w:val="single"/>
        </w:rPr>
      </w:pPr>
      <w:r w:rsidRPr="00447C77">
        <w:rPr>
          <w:sz w:val="24"/>
          <w:szCs w:val="24"/>
          <w:u w:val="single"/>
        </w:rPr>
        <w:t>Задачи:</w:t>
      </w:r>
    </w:p>
    <w:p w:rsidR="001E0378" w:rsidRPr="00124C48" w:rsidRDefault="00ED784F" w:rsidP="00124C48">
      <w:pPr>
        <w:ind w:firstLine="709"/>
        <w:jc w:val="both"/>
        <w:rPr>
          <w:sz w:val="24"/>
          <w:szCs w:val="24"/>
        </w:rPr>
      </w:pPr>
      <w:r w:rsidRPr="00124C48">
        <w:rPr>
          <w:sz w:val="24"/>
          <w:szCs w:val="24"/>
        </w:rPr>
        <w:t>Повысить</w:t>
      </w:r>
      <w:r w:rsidRPr="00124C48">
        <w:rPr>
          <w:sz w:val="24"/>
          <w:szCs w:val="24"/>
        </w:rPr>
        <w:tab/>
        <w:t>компетентность</w:t>
      </w:r>
      <w:r w:rsidRPr="00124C48">
        <w:rPr>
          <w:sz w:val="24"/>
          <w:szCs w:val="24"/>
        </w:rPr>
        <w:tab/>
        <w:t>родителей</w:t>
      </w:r>
      <w:r w:rsidRPr="00124C48">
        <w:rPr>
          <w:sz w:val="24"/>
          <w:szCs w:val="24"/>
        </w:rPr>
        <w:tab/>
        <w:t>(законных</w:t>
      </w:r>
      <w:r w:rsidRPr="00124C48">
        <w:rPr>
          <w:sz w:val="24"/>
          <w:szCs w:val="24"/>
        </w:rPr>
        <w:tab/>
        <w:t>представителей)</w:t>
      </w:r>
      <w:r w:rsidRPr="00124C48">
        <w:rPr>
          <w:sz w:val="24"/>
          <w:szCs w:val="24"/>
        </w:rPr>
        <w:tab/>
        <w:t>в вопросах развития личностных качеств детей дошкольного возраста.</w:t>
      </w:r>
    </w:p>
    <w:p w:rsidR="001E0378" w:rsidRPr="00124C48" w:rsidRDefault="00ED784F" w:rsidP="00124C48">
      <w:pPr>
        <w:ind w:firstLine="709"/>
        <w:jc w:val="both"/>
        <w:rPr>
          <w:sz w:val="24"/>
          <w:szCs w:val="24"/>
        </w:rPr>
      </w:pPr>
      <w:r w:rsidRPr="00124C48">
        <w:rPr>
          <w:sz w:val="24"/>
          <w:szCs w:val="24"/>
        </w:rPr>
        <w:t>Оказать</w:t>
      </w:r>
      <w:r w:rsidRPr="00124C48">
        <w:rPr>
          <w:sz w:val="24"/>
          <w:szCs w:val="24"/>
        </w:rPr>
        <w:tab/>
        <w:t>психолого-педагогической</w:t>
      </w:r>
      <w:r w:rsidRPr="00124C48">
        <w:rPr>
          <w:sz w:val="24"/>
          <w:szCs w:val="24"/>
        </w:rPr>
        <w:tab/>
        <w:t>поддержку</w:t>
      </w:r>
      <w:r w:rsidRPr="00124C48">
        <w:rPr>
          <w:sz w:val="24"/>
          <w:szCs w:val="24"/>
        </w:rPr>
        <w:tab/>
        <w:t>родителям</w:t>
      </w:r>
      <w:r w:rsidRPr="00124C48">
        <w:rPr>
          <w:sz w:val="24"/>
          <w:szCs w:val="24"/>
        </w:rPr>
        <w:tab/>
        <w:t>(законным представителям) в воспитании ребенка.</w:t>
      </w:r>
    </w:p>
    <w:p w:rsidR="001E0378" w:rsidRPr="00124C48" w:rsidRDefault="00ED784F" w:rsidP="00124C48">
      <w:pPr>
        <w:ind w:firstLine="709"/>
        <w:jc w:val="both"/>
        <w:rPr>
          <w:sz w:val="24"/>
          <w:szCs w:val="24"/>
        </w:rPr>
      </w:pPr>
      <w:r w:rsidRPr="00124C48">
        <w:rPr>
          <w:sz w:val="24"/>
          <w:szCs w:val="24"/>
        </w:rPr>
        <w:t>Объединить усилия педагогов и семьи по воспитанию дошкольников посредством совместных мероприятий.</w:t>
      </w:r>
    </w:p>
    <w:p w:rsidR="00B652F0" w:rsidRPr="00124C48" w:rsidRDefault="00B652F0" w:rsidP="00124C48">
      <w:pPr>
        <w:ind w:firstLine="709"/>
        <w:jc w:val="both"/>
        <w:rPr>
          <w:sz w:val="24"/>
          <w:szCs w:val="24"/>
        </w:rPr>
      </w:pPr>
      <w:r w:rsidRPr="00124C48">
        <w:rPr>
          <w:sz w:val="24"/>
          <w:szCs w:val="24"/>
        </w:rPr>
        <w:t>Виды и формы деятельности по организации сотрудничества педагогов и родителей (законных представителей), используемые в МАДОУ Детский сад №11 «Солнышко» г.Бирска в процессе воспитательной работы:</w:t>
      </w:r>
    </w:p>
    <w:p w:rsidR="00B652F0" w:rsidRPr="00124C48" w:rsidRDefault="00B652F0" w:rsidP="00124C48">
      <w:pPr>
        <w:ind w:firstLine="709"/>
        <w:jc w:val="both"/>
        <w:rPr>
          <w:sz w:val="24"/>
          <w:szCs w:val="24"/>
        </w:rPr>
      </w:pPr>
      <w:r w:rsidRPr="00124C48">
        <w:rPr>
          <w:sz w:val="24"/>
          <w:szCs w:val="24"/>
        </w:rPr>
        <w:t>- деятельность Родительского комитета, участвующего в управлении образовательной организацией и в решении вопросов воспитания и социализации их детей;</w:t>
      </w:r>
    </w:p>
    <w:p w:rsidR="00B652F0" w:rsidRPr="00124C48" w:rsidRDefault="00B652F0" w:rsidP="00124C48">
      <w:pPr>
        <w:ind w:firstLine="709"/>
        <w:jc w:val="both"/>
        <w:rPr>
          <w:sz w:val="24"/>
          <w:szCs w:val="24"/>
        </w:rPr>
      </w:pPr>
      <w:r w:rsidRPr="00124C48">
        <w:rPr>
          <w:sz w:val="24"/>
          <w:szCs w:val="24"/>
        </w:rPr>
        <w:t>- проведение родительских, собраний, круглых столов для родителей по вопросам воспитания;</w:t>
      </w:r>
    </w:p>
    <w:p w:rsidR="00B652F0" w:rsidRPr="00124C48" w:rsidRDefault="00B652F0" w:rsidP="00124C48">
      <w:pPr>
        <w:ind w:firstLine="709"/>
        <w:jc w:val="both"/>
        <w:rPr>
          <w:sz w:val="24"/>
          <w:szCs w:val="24"/>
        </w:rPr>
      </w:pPr>
      <w:r w:rsidRPr="00124C48">
        <w:rPr>
          <w:sz w:val="24"/>
          <w:szCs w:val="24"/>
        </w:rPr>
        <w:t>- семейные клубы, предоставляющие родителям, педагогам и детям площадку для совместного проведения досуга и общения;</w:t>
      </w:r>
    </w:p>
    <w:p w:rsidR="00B652F0" w:rsidRPr="00124C48" w:rsidRDefault="00B652F0" w:rsidP="00124C48">
      <w:pPr>
        <w:ind w:firstLine="709"/>
        <w:jc w:val="both"/>
        <w:rPr>
          <w:sz w:val="24"/>
          <w:szCs w:val="24"/>
        </w:rPr>
      </w:pPr>
      <w:r w:rsidRPr="00124C48">
        <w:rPr>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652F0" w:rsidRPr="00124C48" w:rsidRDefault="00B652F0" w:rsidP="00124C48">
      <w:pPr>
        <w:ind w:firstLine="709"/>
        <w:jc w:val="both"/>
        <w:rPr>
          <w:sz w:val="24"/>
          <w:szCs w:val="24"/>
        </w:rPr>
      </w:pPr>
      <w:r w:rsidRPr="00124C48">
        <w:rPr>
          <w:sz w:val="24"/>
          <w:szCs w:val="24"/>
        </w:rPr>
        <w:t>- родительские дни, во время которых родители могут посещать занятия для получения представления об образовательном процессе в ДОО;</w:t>
      </w:r>
    </w:p>
    <w:p w:rsidR="00B652F0" w:rsidRPr="00124C48" w:rsidRDefault="00B652F0" w:rsidP="00124C48">
      <w:pPr>
        <w:ind w:firstLine="709"/>
        <w:jc w:val="both"/>
        <w:rPr>
          <w:sz w:val="24"/>
          <w:szCs w:val="24"/>
        </w:rPr>
      </w:pPr>
      <w:r w:rsidRPr="00124C48">
        <w:rPr>
          <w:sz w:val="24"/>
          <w:szCs w:val="24"/>
        </w:rPr>
        <w:t>- размещение на официальном сайте ДОО информации для родителей по вопросам воспитания;</w:t>
      </w:r>
    </w:p>
    <w:p w:rsidR="00B652F0" w:rsidRPr="00124C48" w:rsidRDefault="00B652F0" w:rsidP="00124C48">
      <w:pPr>
        <w:ind w:firstLine="709"/>
        <w:jc w:val="both"/>
        <w:rPr>
          <w:sz w:val="24"/>
          <w:szCs w:val="24"/>
        </w:rPr>
      </w:pPr>
      <w:r w:rsidRPr="00124C48">
        <w:rPr>
          <w:sz w:val="24"/>
          <w:szCs w:val="24"/>
        </w:rPr>
        <w:t>- проведение консультаций специалистов для родителей по вопросам воспитания;</w:t>
      </w:r>
    </w:p>
    <w:p w:rsidR="00B652F0" w:rsidRPr="00124C48" w:rsidRDefault="00B652F0" w:rsidP="00124C48">
      <w:pPr>
        <w:ind w:firstLine="709"/>
        <w:jc w:val="both"/>
        <w:rPr>
          <w:sz w:val="24"/>
          <w:szCs w:val="24"/>
        </w:rPr>
      </w:pPr>
      <w:r w:rsidRPr="00124C48">
        <w:rPr>
          <w:sz w:val="24"/>
          <w:szCs w:val="24"/>
        </w:rPr>
        <w:t>- привлечение родителей к участию в проектах (вместе с детьми), конкурсах, соревнованиях, спектаклях, праздниках и др.</w:t>
      </w:r>
    </w:p>
    <w:p w:rsidR="001E0378" w:rsidRDefault="00B652F0" w:rsidP="00124C48">
      <w:pPr>
        <w:ind w:firstLine="709"/>
        <w:jc w:val="both"/>
        <w:rPr>
          <w:sz w:val="24"/>
          <w:szCs w:val="24"/>
        </w:rPr>
      </w:pPr>
      <w:r w:rsidRPr="00124C48">
        <w:rPr>
          <w:sz w:val="24"/>
          <w:szCs w:val="24"/>
        </w:rPr>
        <w:t>- привлечение родителей к оценочным процедурам по вопросам воспитания.</w:t>
      </w:r>
    </w:p>
    <w:p w:rsidR="004C5B2C" w:rsidRPr="00124C48" w:rsidRDefault="004C5B2C" w:rsidP="004C5B2C">
      <w:pPr>
        <w:jc w:val="both"/>
        <w:rPr>
          <w:sz w:val="24"/>
          <w:szCs w:val="24"/>
        </w:rPr>
      </w:pPr>
    </w:p>
    <w:p w:rsidR="003D3B28" w:rsidRDefault="003D3B28" w:rsidP="00124C48">
      <w:pPr>
        <w:ind w:firstLine="709"/>
        <w:jc w:val="both"/>
        <w:rPr>
          <w:sz w:val="24"/>
          <w:szCs w:val="24"/>
        </w:rPr>
      </w:pPr>
    </w:p>
    <w:p w:rsidR="001E0378" w:rsidRPr="00605167" w:rsidRDefault="00ED784F" w:rsidP="00C23921">
      <w:pPr>
        <w:pStyle w:val="a5"/>
        <w:numPr>
          <w:ilvl w:val="0"/>
          <w:numId w:val="1"/>
        </w:numPr>
        <w:jc w:val="center"/>
        <w:rPr>
          <w:b/>
          <w:sz w:val="24"/>
          <w:szCs w:val="24"/>
        </w:rPr>
      </w:pPr>
      <w:r w:rsidRPr="00605167">
        <w:rPr>
          <w:b/>
          <w:sz w:val="24"/>
          <w:szCs w:val="24"/>
        </w:rPr>
        <w:t>ОРГАНИЗАЦИОННЫЙ РАЗДЕЛ</w:t>
      </w:r>
    </w:p>
    <w:p w:rsidR="00C23921" w:rsidRDefault="00C23921" w:rsidP="00C23921">
      <w:pPr>
        <w:pStyle w:val="a5"/>
        <w:tabs>
          <w:tab w:val="left" w:pos="284"/>
        </w:tabs>
        <w:ind w:left="0" w:firstLine="0"/>
        <w:rPr>
          <w:b/>
          <w:sz w:val="24"/>
          <w:szCs w:val="24"/>
        </w:rPr>
      </w:pPr>
    </w:p>
    <w:p w:rsidR="007C13A7" w:rsidRPr="00C23921" w:rsidRDefault="00ED784F" w:rsidP="00C23921">
      <w:pPr>
        <w:pStyle w:val="a5"/>
        <w:numPr>
          <w:ilvl w:val="1"/>
          <w:numId w:val="1"/>
        </w:numPr>
        <w:tabs>
          <w:tab w:val="left" w:pos="284"/>
        </w:tabs>
        <w:rPr>
          <w:b/>
          <w:sz w:val="24"/>
          <w:szCs w:val="24"/>
        </w:rPr>
      </w:pPr>
      <w:r w:rsidRPr="00605167">
        <w:rPr>
          <w:b/>
          <w:sz w:val="24"/>
          <w:szCs w:val="24"/>
        </w:rPr>
        <w:t>Общие требования к условиям реализации Программы воспитания.</w:t>
      </w:r>
    </w:p>
    <w:p w:rsidR="001E0378" w:rsidRPr="00124C48" w:rsidRDefault="00F170EC" w:rsidP="00124C48">
      <w:pPr>
        <w:ind w:firstLine="709"/>
        <w:jc w:val="both"/>
        <w:rPr>
          <w:sz w:val="24"/>
          <w:szCs w:val="24"/>
        </w:rPr>
      </w:pPr>
      <w:r w:rsidRPr="00124C48">
        <w:rPr>
          <w:sz w:val="24"/>
          <w:szCs w:val="24"/>
        </w:rPr>
        <w:t>Программа воспитания МАДОУ Детский сад №1</w:t>
      </w:r>
      <w:r w:rsidR="00E2185E">
        <w:rPr>
          <w:sz w:val="24"/>
          <w:szCs w:val="24"/>
        </w:rPr>
        <w:t>4</w:t>
      </w:r>
      <w:r w:rsidRPr="00124C48">
        <w:rPr>
          <w:sz w:val="24"/>
          <w:szCs w:val="24"/>
        </w:rPr>
        <w:t xml:space="preserve"> «</w:t>
      </w:r>
      <w:r w:rsidR="00E2185E">
        <w:rPr>
          <w:sz w:val="24"/>
          <w:szCs w:val="24"/>
        </w:rPr>
        <w:t>Ласточка</w:t>
      </w:r>
      <w:r w:rsidRPr="00124C48">
        <w:rPr>
          <w:sz w:val="24"/>
          <w:szCs w:val="24"/>
        </w:rPr>
        <w:t xml:space="preserve">» г.Бирска </w:t>
      </w:r>
      <w:r w:rsidR="00ED784F" w:rsidRPr="00124C48">
        <w:rPr>
          <w:sz w:val="24"/>
          <w:szCs w:val="24"/>
        </w:rPr>
        <w:t>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1E0378" w:rsidRPr="00124C48" w:rsidRDefault="00ED784F" w:rsidP="00124C48">
      <w:pPr>
        <w:ind w:firstLine="709"/>
        <w:jc w:val="both"/>
        <w:rPr>
          <w:sz w:val="24"/>
          <w:szCs w:val="24"/>
        </w:rPr>
      </w:pPr>
      <w:r w:rsidRPr="00124C48">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
    <w:p w:rsidR="001E0378" w:rsidRPr="00124C48" w:rsidRDefault="00ED784F" w:rsidP="00124C48">
      <w:pPr>
        <w:ind w:firstLine="709"/>
        <w:jc w:val="both"/>
        <w:rPr>
          <w:sz w:val="24"/>
          <w:szCs w:val="24"/>
        </w:rPr>
      </w:pPr>
      <w:r w:rsidRPr="00124C48">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1E0378" w:rsidRPr="00124C48" w:rsidRDefault="00ED784F" w:rsidP="00124C48">
      <w:pPr>
        <w:ind w:firstLine="709"/>
        <w:jc w:val="both"/>
        <w:rPr>
          <w:sz w:val="24"/>
          <w:szCs w:val="24"/>
        </w:rPr>
      </w:pPr>
      <w:r w:rsidRPr="00124C48">
        <w:rPr>
          <w:sz w:val="24"/>
          <w:szCs w:val="24"/>
        </w:rPr>
        <w:lastRenderedPageBreak/>
        <w:t>Взаимодействие с родителями (законными представителями) по вопросам воспитания.</w:t>
      </w:r>
    </w:p>
    <w:p w:rsidR="001E0378" w:rsidRPr="00124C48" w:rsidRDefault="00ED784F" w:rsidP="00124C48">
      <w:pPr>
        <w:ind w:firstLine="709"/>
        <w:jc w:val="both"/>
        <w:rPr>
          <w:sz w:val="24"/>
          <w:szCs w:val="24"/>
        </w:rPr>
      </w:pPr>
      <w:r w:rsidRPr="00124C48">
        <w:rPr>
          <w:sz w:val="24"/>
          <w:szCs w:val="24"/>
        </w:rPr>
        <w:t>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1E0378" w:rsidRPr="00124C48" w:rsidRDefault="00ED784F" w:rsidP="00124C48">
      <w:pPr>
        <w:ind w:firstLine="709"/>
        <w:jc w:val="both"/>
        <w:rPr>
          <w:sz w:val="24"/>
          <w:szCs w:val="24"/>
        </w:rPr>
      </w:pPr>
      <w:r w:rsidRPr="00124C48">
        <w:rPr>
          <w:sz w:val="24"/>
          <w:szCs w:val="24"/>
        </w:rPr>
        <w:t>Условия реализации Программы воспитания (кадровые, материально- технические, психолого-педагогические, нормативные, организационно</w:t>
      </w:r>
      <w:r w:rsidR="007C13A7">
        <w:rPr>
          <w:sz w:val="24"/>
          <w:szCs w:val="24"/>
        </w:rPr>
        <w:t xml:space="preserve"> </w:t>
      </w:r>
      <w:r w:rsidRPr="00124C48">
        <w:rPr>
          <w:sz w:val="24"/>
          <w:szCs w:val="24"/>
        </w:rPr>
        <w:t>- методические) интегрируются с соответствующими пунктами организационного раздела Программы.</w:t>
      </w:r>
    </w:p>
    <w:p w:rsidR="001E0378" w:rsidRPr="00124C48" w:rsidRDefault="00ED784F" w:rsidP="00124C48">
      <w:pPr>
        <w:ind w:firstLine="709"/>
        <w:jc w:val="both"/>
        <w:rPr>
          <w:sz w:val="24"/>
          <w:szCs w:val="24"/>
        </w:rPr>
      </w:pPr>
      <w:r w:rsidRPr="00124C48">
        <w:rPr>
          <w:sz w:val="24"/>
          <w:szCs w:val="24"/>
        </w:rPr>
        <w:t>Уклад задает и удерживает ценности воспитания для всех участников образовательных отношений, учитывает специфику и конкретные формы</w:t>
      </w:r>
      <w:r w:rsidR="00F170EC" w:rsidRPr="00124C48">
        <w:rPr>
          <w:sz w:val="24"/>
          <w:szCs w:val="24"/>
        </w:rPr>
        <w:t xml:space="preserve"> </w:t>
      </w:r>
      <w:r w:rsidRPr="00124C48">
        <w:rPr>
          <w:sz w:val="24"/>
          <w:szCs w:val="24"/>
        </w:rPr>
        <w:t>ДОО распорядка дневного, недельного, месячного, годового цикла жизни ДОО.</w:t>
      </w:r>
    </w:p>
    <w:p w:rsidR="001E0378" w:rsidRPr="00124C48" w:rsidRDefault="00ED784F" w:rsidP="00124C48">
      <w:pPr>
        <w:ind w:firstLine="709"/>
        <w:jc w:val="both"/>
        <w:rPr>
          <w:sz w:val="24"/>
          <w:szCs w:val="24"/>
        </w:rPr>
      </w:pPr>
      <w:r w:rsidRPr="00124C48">
        <w:rPr>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1E0378" w:rsidRDefault="00ED784F" w:rsidP="004C5B2C">
      <w:pPr>
        <w:ind w:firstLine="709"/>
        <w:jc w:val="both"/>
        <w:rPr>
          <w:sz w:val="24"/>
          <w:szCs w:val="24"/>
        </w:rPr>
      </w:pPr>
      <w:r w:rsidRPr="00124C48">
        <w:rPr>
          <w:sz w:val="24"/>
          <w:szCs w:val="24"/>
        </w:rPr>
        <w:t xml:space="preserve">Процесс проектирования уклада </w:t>
      </w:r>
      <w:r w:rsidR="00F170EC" w:rsidRPr="00124C48">
        <w:rPr>
          <w:sz w:val="24"/>
          <w:szCs w:val="24"/>
        </w:rPr>
        <w:t>МАДОУ Детский сад №1</w:t>
      </w:r>
      <w:r w:rsidR="00E2185E">
        <w:rPr>
          <w:sz w:val="24"/>
          <w:szCs w:val="24"/>
        </w:rPr>
        <w:t>4</w:t>
      </w:r>
      <w:r w:rsidR="00F170EC" w:rsidRPr="00124C48">
        <w:rPr>
          <w:sz w:val="24"/>
          <w:szCs w:val="24"/>
        </w:rPr>
        <w:t xml:space="preserve"> «</w:t>
      </w:r>
      <w:r w:rsidR="00E2185E">
        <w:rPr>
          <w:sz w:val="24"/>
          <w:szCs w:val="24"/>
        </w:rPr>
        <w:t>Ласточка</w:t>
      </w:r>
      <w:r w:rsidR="00F170EC" w:rsidRPr="00124C48">
        <w:rPr>
          <w:sz w:val="24"/>
          <w:szCs w:val="24"/>
        </w:rPr>
        <w:t xml:space="preserve">» г.Бирска </w:t>
      </w:r>
      <w:r w:rsidRPr="00124C48">
        <w:rPr>
          <w:sz w:val="24"/>
          <w:szCs w:val="24"/>
        </w:rPr>
        <w:t>включает следующие шаги.</w:t>
      </w:r>
    </w:p>
    <w:p w:rsidR="007C13A7" w:rsidRPr="00124C48" w:rsidRDefault="007C13A7" w:rsidP="004C5B2C">
      <w:pPr>
        <w:ind w:firstLine="709"/>
        <w:jc w:val="both"/>
        <w:rPr>
          <w:sz w:val="24"/>
          <w:szCs w:val="24"/>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5103"/>
      </w:tblGrid>
      <w:tr w:rsidR="00F170EC" w:rsidRPr="00124C48" w:rsidTr="00C23921">
        <w:trPr>
          <w:trHeight w:val="216"/>
        </w:trPr>
        <w:tc>
          <w:tcPr>
            <w:tcW w:w="567" w:type="dxa"/>
            <w:tcBorders>
              <w:top w:val="single" w:sz="4" w:space="0" w:color="auto"/>
              <w:bottom w:val="single" w:sz="4" w:space="0" w:color="auto"/>
              <w:right w:val="single" w:sz="4" w:space="0" w:color="auto"/>
            </w:tcBorders>
          </w:tcPr>
          <w:p w:rsidR="00F170EC" w:rsidRPr="003D3B28" w:rsidRDefault="00292A11" w:rsidP="003D3B28">
            <w:pPr>
              <w:jc w:val="center"/>
              <w:rPr>
                <w:b/>
                <w:sz w:val="24"/>
                <w:szCs w:val="24"/>
              </w:rPr>
            </w:pPr>
            <w:r>
              <w:rPr>
                <w:b/>
                <w:sz w:val="24"/>
                <w:szCs w:val="24"/>
              </w:rPr>
              <w:t>№ </w:t>
            </w:r>
          </w:p>
        </w:tc>
        <w:tc>
          <w:tcPr>
            <w:tcW w:w="4678" w:type="dxa"/>
            <w:tcBorders>
              <w:top w:val="single" w:sz="4" w:space="0" w:color="auto"/>
              <w:left w:val="single" w:sz="4" w:space="0" w:color="auto"/>
              <w:bottom w:val="single" w:sz="4" w:space="0" w:color="auto"/>
              <w:right w:val="single" w:sz="4" w:space="0" w:color="auto"/>
            </w:tcBorders>
          </w:tcPr>
          <w:p w:rsidR="00F170EC" w:rsidRPr="003D3B28" w:rsidRDefault="00F170EC" w:rsidP="003D3B28">
            <w:pPr>
              <w:jc w:val="center"/>
              <w:rPr>
                <w:b/>
                <w:sz w:val="24"/>
                <w:szCs w:val="24"/>
              </w:rPr>
            </w:pPr>
            <w:r w:rsidRPr="003D3B28">
              <w:rPr>
                <w:b/>
                <w:sz w:val="24"/>
                <w:szCs w:val="24"/>
              </w:rPr>
              <w:t>Шаг</w:t>
            </w:r>
          </w:p>
        </w:tc>
        <w:tc>
          <w:tcPr>
            <w:tcW w:w="5103" w:type="dxa"/>
            <w:tcBorders>
              <w:top w:val="single" w:sz="4" w:space="0" w:color="auto"/>
              <w:left w:val="single" w:sz="4" w:space="0" w:color="auto"/>
              <w:bottom w:val="single" w:sz="4" w:space="0" w:color="auto"/>
            </w:tcBorders>
          </w:tcPr>
          <w:p w:rsidR="00F170EC" w:rsidRPr="003D3B28" w:rsidRDefault="00F170EC" w:rsidP="003D3B28">
            <w:pPr>
              <w:jc w:val="center"/>
              <w:rPr>
                <w:b/>
                <w:sz w:val="24"/>
                <w:szCs w:val="24"/>
              </w:rPr>
            </w:pPr>
            <w:r w:rsidRPr="003D3B28">
              <w:rPr>
                <w:b/>
                <w:sz w:val="24"/>
                <w:szCs w:val="24"/>
              </w:rPr>
              <w:t>Оформление</w:t>
            </w:r>
          </w:p>
        </w:tc>
      </w:tr>
      <w:tr w:rsidR="00F170EC" w:rsidRPr="00124C48" w:rsidTr="00C23921">
        <w:tc>
          <w:tcPr>
            <w:tcW w:w="567" w:type="dxa"/>
            <w:tcBorders>
              <w:top w:val="single" w:sz="4" w:space="0" w:color="auto"/>
              <w:bottom w:val="single" w:sz="4" w:space="0" w:color="auto"/>
              <w:right w:val="single" w:sz="4" w:space="0" w:color="auto"/>
            </w:tcBorders>
          </w:tcPr>
          <w:p w:rsidR="00F170EC" w:rsidRPr="00124C48" w:rsidRDefault="00F170EC" w:rsidP="003D3B28">
            <w:pPr>
              <w:jc w:val="both"/>
              <w:rPr>
                <w:sz w:val="24"/>
                <w:szCs w:val="24"/>
              </w:rPr>
            </w:pPr>
            <w:r w:rsidRPr="00124C48">
              <w:rPr>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F170EC" w:rsidRPr="00124C48" w:rsidRDefault="00F170EC" w:rsidP="00E2185E">
            <w:pPr>
              <w:jc w:val="both"/>
              <w:rPr>
                <w:sz w:val="24"/>
                <w:szCs w:val="24"/>
              </w:rPr>
            </w:pPr>
            <w:r w:rsidRPr="00124C48">
              <w:rPr>
                <w:sz w:val="24"/>
                <w:szCs w:val="24"/>
              </w:rPr>
              <w:t>Определить ценностно-смысловое наполнение жизнедеятельности МАДОУ Детский сад №1</w:t>
            </w:r>
            <w:r w:rsidR="00E2185E">
              <w:rPr>
                <w:sz w:val="24"/>
                <w:szCs w:val="24"/>
              </w:rPr>
              <w:t>4</w:t>
            </w:r>
            <w:r w:rsidRPr="00124C48">
              <w:rPr>
                <w:sz w:val="24"/>
                <w:szCs w:val="24"/>
              </w:rPr>
              <w:t xml:space="preserve"> «</w:t>
            </w:r>
            <w:r w:rsidR="00E2185E">
              <w:rPr>
                <w:sz w:val="24"/>
                <w:szCs w:val="24"/>
              </w:rPr>
              <w:t>Ласточка</w:t>
            </w:r>
            <w:r w:rsidRPr="00124C48">
              <w:rPr>
                <w:sz w:val="24"/>
                <w:szCs w:val="24"/>
              </w:rPr>
              <w:t xml:space="preserve">» г.Бирска. </w:t>
            </w:r>
          </w:p>
        </w:tc>
        <w:tc>
          <w:tcPr>
            <w:tcW w:w="5103" w:type="dxa"/>
            <w:tcBorders>
              <w:top w:val="single" w:sz="4" w:space="0" w:color="auto"/>
              <w:left w:val="single" w:sz="4" w:space="0" w:color="auto"/>
              <w:bottom w:val="single" w:sz="4" w:space="0" w:color="auto"/>
            </w:tcBorders>
          </w:tcPr>
          <w:p w:rsidR="00F170EC" w:rsidRPr="00124C48" w:rsidRDefault="00F170EC" w:rsidP="00E2185E">
            <w:pPr>
              <w:jc w:val="both"/>
              <w:rPr>
                <w:sz w:val="24"/>
                <w:szCs w:val="24"/>
              </w:rPr>
            </w:pPr>
            <w:r w:rsidRPr="00124C48">
              <w:rPr>
                <w:sz w:val="24"/>
                <w:szCs w:val="24"/>
              </w:rPr>
              <w:t>Устав МАДОУ Детский сад №1</w:t>
            </w:r>
            <w:r w:rsidR="00E2185E">
              <w:rPr>
                <w:sz w:val="24"/>
                <w:szCs w:val="24"/>
              </w:rPr>
              <w:t>4</w:t>
            </w:r>
            <w:r w:rsidRPr="00124C48">
              <w:rPr>
                <w:sz w:val="24"/>
                <w:szCs w:val="24"/>
              </w:rPr>
              <w:t xml:space="preserve"> «</w:t>
            </w:r>
            <w:r w:rsidR="00E2185E">
              <w:rPr>
                <w:sz w:val="24"/>
                <w:szCs w:val="24"/>
              </w:rPr>
              <w:t>Ласточка</w:t>
            </w:r>
            <w:r w:rsidRPr="00124C48">
              <w:rPr>
                <w:sz w:val="24"/>
                <w:szCs w:val="24"/>
              </w:rPr>
              <w:t>» г.Бирска, локальные акты, правила поведения для обучающихся и педагогических работников, внутренняя символика.</w:t>
            </w:r>
          </w:p>
        </w:tc>
      </w:tr>
      <w:tr w:rsidR="00F170EC" w:rsidRPr="00124C48" w:rsidTr="00C23921">
        <w:tc>
          <w:tcPr>
            <w:tcW w:w="567" w:type="dxa"/>
            <w:tcBorders>
              <w:top w:val="single" w:sz="4" w:space="0" w:color="auto"/>
              <w:bottom w:val="single" w:sz="4" w:space="0" w:color="auto"/>
              <w:right w:val="single" w:sz="4" w:space="0" w:color="auto"/>
            </w:tcBorders>
          </w:tcPr>
          <w:p w:rsidR="00F170EC" w:rsidRPr="00124C48" w:rsidRDefault="00F170EC" w:rsidP="003D3B28">
            <w:pPr>
              <w:jc w:val="both"/>
              <w:rPr>
                <w:sz w:val="24"/>
                <w:szCs w:val="24"/>
              </w:rPr>
            </w:pPr>
            <w:r w:rsidRPr="00124C48">
              <w:rPr>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F170EC" w:rsidRPr="00124C48" w:rsidRDefault="00F170EC" w:rsidP="00E2185E">
            <w:pPr>
              <w:jc w:val="both"/>
              <w:rPr>
                <w:sz w:val="24"/>
                <w:szCs w:val="24"/>
              </w:rPr>
            </w:pPr>
            <w:r w:rsidRPr="00124C48">
              <w:rPr>
                <w:sz w:val="24"/>
                <w:szCs w:val="24"/>
              </w:rPr>
              <w:t>Отразить сформулированное ценностно-смысловое наполнение во всех форматах жизнедеятельности МАДОУ Детский сад №1</w:t>
            </w:r>
            <w:r w:rsidR="00E2185E">
              <w:rPr>
                <w:sz w:val="24"/>
                <w:szCs w:val="24"/>
              </w:rPr>
              <w:t>4</w:t>
            </w:r>
            <w:r w:rsidRPr="00124C48">
              <w:rPr>
                <w:sz w:val="24"/>
                <w:szCs w:val="24"/>
              </w:rPr>
              <w:t xml:space="preserve"> «</w:t>
            </w:r>
            <w:r w:rsidR="00E2185E">
              <w:rPr>
                <w:sz w:val="24"/>
                <w:szCs w:val="24"/>
              </w:rPr>
              <w:t>Ласточка</w:t>
            </w:r>
            <w:r w:rsidRPr="00124C48">
              <w:rPr>
                <w:sz w:val="24"/>
                <w:szCs w:val="24"/>
              </w:rPr>
              <w:t>» г.Бирска: 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5103" w:type="dxa"/>
            <w:tcBorders>
              <w:top w:val="single" w:sz="4" w:space="0" w:color="auto"/>
              <w:left w:val="single" w:sz="4" w:space="0" w:color="auto"/>
              <w:bottom w:val="single" w:sz="4" w:space="0" w:color="auto"/>
            </w:tcBorders>
          </w:tcPr>
          <w:p w:rsidR="00F170EC" w:rsidRPr="00124C48" w:rsidRDefault="00F170EC" w:rsidP="003D3B28">
            <w:pPr>
              <w:jc w:val="both"/>
              <w:rPr>
                <w:sz w:val="24"/>
                <w:szCs w:val="24"/>
              </w:rPr>
            </w:pPr>
            <w:r w:rsidRPr="00124C48">
              <w:rPr>
                <w:sz w:val="24"/>
                <w:szCs w:val="24"/>
              </w:rPr>
              <w:t>АОП ДО и Программа воспитания.</w:t>
            </w:r>
          </w:p>
        </w:tc>
      </w:tr>
      <w:tr w:rsidR="00F170EC" w:rsidRPr="00124C48" w:rsidTr="00C23921">
        <w:tc>
          <w:tcPr>
            <w:tcW w:w="567" w:type="dxa"/>
            <w:tcBorders>
              <w:top w:val="single" w:sz="4" w:space="0" w:color="auto"/>
              <w:bottom w:val="single" w:sz="4" w:space="0" w:color="auto"/>
              <w:right w:val="single" w:sz="4" w:space="0" w:color="auto"/>
            </w:tcBorders>
          </w:tcPr>
          <w:p w:rsidR="00F170EC" w:rsidRPr="00124C48" w:rsidRDefault="00F170EC" w:rsidP="003D3B28">
            <w:pPr>
              <w:jc w:val="both"/>
              <w:rPr>
                <w:sz w:val="24"/>
                <w:szCs w:val="24"/>
              </w:rPr>
            </w:pPr>
            <w:r w:rsidRPr="00124C48">
              <w:rPr>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F170EC" w:rsidRPr="00124C48" w:rsidRDefault="00F170EC" w:rsidP="003D3B28">
            <w:pPr>
              <w:jc w:val="both"/>
              <w:rPr>
                <w:sz w:val="24"/>
                <w:szCs w:val="24"/>
              </w:rPr>
            </w:pPr>
            <w:r w:rsidRPr="00124C48">
              <w:rPr>
                <w:sz w:val="24"/>
                <w:szCs w:val="24"/>
              </w:rPr>
              <w:t xml:space="preserve">Обеспечить принятие всеми участниками образовательных отношений уклада 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Pr="00124C48">
              <w:rPr>
                <w:sz w:val="24"/>
                <w:szCs w:val="24"/>
              </w:rPr>
              <w:t>г.Бирска.</w:t>
            </w:r>
          </w:p>
        </w:tc>
        <w:tc>
          <w:tcPr>
            <w:tcW w:w="5103" w:type="dxa"/>
            <w:tcBorders>
              <w:top w:val="single" w:sz="4" w:space="0" w:color="auto"/>
              <w:left w:val="single" w:sz="4" w:space="0" w:color="auto"/>
              <w:bottom w:val="single" w:sz="4" w:space="0" w:color="auto"/>
            </w:tcBorders>
          </w:tcPr>
          <w:p w:rsidR="00F170EC" w:rsidRPr="00124C48" w:rsidRDefault="00F170EC" w:rsidP="003D3B28">
            <w:pPr>
              <w:jc w:val="both"/>
              <w:rPr>
                <w:sz w:val="24"/>
                <w:szCs w:val="24"/>
              </w:rPr>
            </w:pPr>
            <w:r w:rsidRPr="00124C48">
              <w:rPr>
                <w:sz w:val="24"/>
                <w:szCs w:val="24"/>
              </w:rPr>
              <w:t>Требования к кадровому составу и профессиональной подготовке сотрудников. Взаимодействие Организации с семьями обучающихся.</w:t>
            </w:r>
          </w:p>
          <w:p w:rsidR="00F170EC" w:rsidRPr="00124C48" w:rsidRDefault="00F170EC" w:rsidP="003D3B28">
            <w:pPr>
              <w:jc w:val="both"/>
              <w:rPr>
                <w:sz w:val="24"/>
                <w:szCs w:val="24"/>
              </w:rPr>
            </w:pPr>
            <w:r w:rsidRPr="00124C48">
              <w:rPr>
                <w:sz w:val="24"/>
                <w:szCs w:val="24"/>
              </w:rPr>
              <w:t>Социальное партнерство</w:t>
            </w:r>
          </w:p>
          <w:p w:rsidR="00F170EC" w:rsidRPr="00124C48" w:rsidRDefault="00F170EC" w:rsidP="003D3B28">
            <w:pPr>
              <w:jc w:val="both"/>
              <w:rPr>
                <w:sz w:val="24"/>
                <w:szCs w:val="24"/>
              </w:rPr>
            </w:pPr>
            <w:r w:rsidRPr="00124C48">
              <w:rPr>
                <w:sz w:val="24"/>
                <w:szCs w:val="24"/>
              </w:rPr>
              <w:t xml:space="preserve">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Pr="00124C48">
              <w:rPr>
                <w:sz w:val="24"/>
                <w:szCs w:val="24"/>
              </w:rPr>
              <w:t xml:space="preserve"> г.Бирска с социальным окружением.</w:t>
            </w:r>
          </w:p>
          <w:p w:rsidR="00F170EC" w:rsidRPr="00124C48" w:rsidRDefault="00F170EC" w:rsidP="003D3B28">
            <w:pPr>
              <w:jc w:val="both"/>
              <w:rPr>
                <w:sz w:val="24"/>
                <w:szCs w:val="24"/>
              </w:rPr>
            </w:pPr>
            <w:r w:rsidRPr="00124C48">
              <w:rPr>
                <w:sz w:val="24"/>
                <w:szCs w:val="24"/>
              </w:rPr>
              <w:t>Договоры и локальные нормативные акты.</w:t>
            </w:r>
          </w:p>
        </w:tc>
      </w:tr>
    </w:tbl>
    <w:p w:rsidR="001E0378" w:rsidRPr="00124C48" w:rsidRDefault="001E0378" w:rsidP="00292A11">
      <w:pPr>
        <w:jc w:val="both"/>
        <w:rPr>
          <w:sz w:val="24"/>
          <w:szCs w:val="24"/>
        </w:rPr>
      </w:pPr>
    </w:p>
    <w:p w:rsidR="001E0378" w:rsidRPr="00124C48" w:rsidRDefault="00ED784F" w:rsidP="00124C48">
      <w:pPr>
        <w:ind w:firstLine="709"/>
        <w:jc w:val="both"/>
        <w:rPr>
          <w:sz w:val="24"/>
          <w:szCs w:val="24"/>
        </w:rPr>
      </w:pPr>
      <w:r w:rsidRPr="00124C48">
        <w:rPr>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1E0378" w:rsidRPr="00124C48" w:rsidRDefault="00ED784F" w:rsidP="00124C48">
      <w:pPr>
        <w:ind w:firstLine="709"/>
        <w:jc w:val="both"/>
        <w:rPr>
          <w:sz w:val="24"/>
          <w:szCs w:val="24"/>
        </w:rPr>
      </w:pPr>
      <w:r w:rsidRPr="00124C48">
        <w:rPr>
          <w:sz w:val="24"/>
          <w:szCs w:val="24"/>
        </w:rPr>
        <w:t>Воспитывающая среда строится по трем линиям:</w:t>
      </w:r>
    </w:p>
    <w:p w:rsidR="001E0378" w:rsidRPr="00605167" w:rsidRDefault="00ED784F" w:rsidP="00892D0B">
      <w:pPr>
        <w:pStyle w:val="a5"/>
        <w:numPr>
          <w:ilvl w:val="0"/>
          <w:numId w:val="35"/>
        </w:numPr>
        <w:ind w:left="0" w:firstLine="284"/>
        <w:rPr>
          <w:sz w:val="24"/>
          <w:szCs w:val="24"/>
        </w:rPr>
      </w:pPr>
      <w:r w:rsidRPr="00605167">
        <w:rPr>
          <w:sz w:val="24"/>
          <w:szCs w:val="24"/>
        </w:rPr>
        <w:t>"от педагогического работника", который создает предметно-образную среду, способствующую воспитанию необходимых качеств;</w:t>
      </w:r>
    </w:p>
    <w:p w:rsidR="001E0378" w:rsidRPr="00605167" w:rsidRDefault="00ED784F" w:rsidP="00892D0B">
      <w:pPr>
        <w:pStyle w:val="a5"/>
        <w:numPr>
          <w:ilvl w:val="0"/>
          <w:numId w:val="35"/>
        </w:numPr>
        <w:ind w:left="0" w:firstLine="284"/>
        <w:rPr>
          <w:sz w:val="24"/>
          <w:szCs w:val="24"/>
        </w:rPr>
      </w:pPr>
      <w:r w:rsidRPr="00605167">
        <w:rPr>
          <w:sz w:val="24"/>
          <w:szCs w:val="24"/>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1E0378" w:rsidRPr="00605167" w:rsidRDefault="00ED784F" w:rsidP="00892D0B">
      <w:pPr>
        <w:pStyle w:val="a5"/>
        <w:numPr>
          <w:ilvl w:val="0"/>
          <w:numId w:val="35"/>
        </w:numPr>
        <w:ind w:left="0" w:firstLine="284"/>
        <w:rPr>
          <w:sz w:val="24"/>
          <w:szCs w:val="24"/>
        </w:rPr>
      </w:pPr>
      <w:r w:rsidRPr="00605167">
        <w:rPr>
          <w:sz w:val="24"/>
          <w:szCs w:val="24"/>
        </w:rPr>
        <w:t>"от ребенка", который самостоятельно действует, творит, получает опыт деятельности, в особенности - игровой.</w:t>
      </w:r>
    </w:p>
    <w:p w:rsidR="001E0378" w:rsidRPr="00124C48" w:rsidRDefault="001E0378" w:rsidP="00124C48">
      <w:pPr>
        <w:ind w:firstLine="709"/>
        <w:jc w:val="both"/>
        <w:rPr>
          <w:sz w:val="24"/>
          <w:szCs w:val="24"/>
        </w:rPr>
      </w:pPr>
    </w:p>
    <w:p w:rsidR="001E0378" w:rsidRPr="00292A11" w:rsidRDefault="00ED784F" w:rsidP="00292A11">
      <w:pPr>
        <w:pStyle w:val="a5"/>
        <w:numPr>
          <w:ilvl w:val="1"/>
          <w:numId w:val="1"/>
        </w:numPr>
        <w:tabs>
          <w:tab w:val="left" w:pos="851"/>
        </w:tabs>
        <w:jc w:val="center"/>
        <w:rPr>
          <w:b/>
          <w:sz w:val="24"/>
          <w:szCs w:val="24"/>
        </w:rPr>
      </w:pPr>
      <w:r w:rsidRPr="00292A11">
        <w:rPr>
          <w:b/>
          <w:sz w:val="24"/>
          <w:szCs w:val="24"/>
        </w:rPr>
        <w:lastRenderedPageBreak/>
        <w:t>Взаимодействия педагогического работника с детьми. События ДОО.</w:t>
      </w:r>
    </w:p>
    <w:p w:rsidR="007C13A7" w:rsidRPr="00605167" w:rsidRDefault="007C13A7" w:rsidP="007C13A7">
      <w:pPr>
        <w:pStyle w:val="a5"/>
        <w:tabs>
          <w:tab w:val="left" w:pos="851"/>
        </w:tabs>
        <w:ind w:left="0" w:firstLine="0"/>
        <w:rPr>
          <w:b/>
          <w:sz w:val="24"/>
          <w:szCs w:val="24"/>
        </w:rPr>
      </w:pPr>
    </w:p>
    <w:p w:rsidR="001E0378" w:rsidRPr="00124C48" w:rsidRDefault="00ED784F" w:rsidP="00124C48">
      <w:pPr>
        <w:ind w:firstLine="709"/>
        <w:jc w:val="both"/>
        <w:rPr>
          <w:sz w:val="24"/>
          <w:szCs w:val="24"/>
        </w:rPr>
      </w:pPr>
      <w:r w:rsidRPr="00124C48">
        <w:rPr>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F170EC" w:rsidRPr="00124C48">
        <w:rPr>
          <w:sz w:val="24"/>
          <w:szCs w:val="24"/>
        </w:rPr>
        <w:t xml:space="preserve">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F170EC" w:rsidRPr="00124C48">
        <w:rPr>
          <w:sz w:val="24"/>
          <w:szCs w:val="24"/>
        </w:rPr>
        <w:t>г.Бирска</w:t>
      </w:r>
      <w:r w:rsidRPr="00124C48">
        <w:rPr>
          <w:sz w:val="24"/>
          <w:szCs w:val="24"/>
        </w:rPr>
        <w:t>, группы, ситуацией развития конкретного ребенка.</w:t>
      </w:r>
    </w:p>
    <w:p w:rsidR="001E0378" w:rsidRPr="00124C48" w:rsidRDefault="00ED784F" w:rsidP="00124C48">
      <w:pPr>
        <w:ind w:firstLine="709"/>
        <w:jc w:val="both"/>
        <w:rPr>
          <w:sz w:val="24"/>
          <w:szCs w:val="24"/>
        </w:rPr>
      </w:pPr>
      <w:r w:rsidRPr="00124C48">
        <w:rPr>
          <w:sz w:val="24"/>
          <w:szCs w:val="24"/>
        </w:rPr>
        <w:t xml:space="preserve">Проектирование событий в </w:t>
      </w:r>
      <w:r w:rsidR="00F170EC" w:rsidRPr="00124C48">
        <w:rPr>
          <w:sz w:val="24"/>
          <w:szCs w:val="24"/>
        </w:rPr>
        <w:t xml:space="preserve">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F170EC" w:rsidRPr="00124C48">
        <w:rPr>
          <w:sz w:val="24"/>
          <w:szCs w:val="24"/>
        </w:rPr>
        <w:t xml:space="preserve">г.Бирска </w:t>
      </w:r>
      <w:r w:rsidRPr="00124C48">
        <w:rPr>
          <w:sz w:val="24"/>
          <w:szCs w:val="24"/>
        </w:rPr>
        <w:t>возможно в следующих формах:</w:t>
      </w:r>
    </w:p>
    <w:p w:rsidR="001E0378" w:rsidRPr="00124C48" w:rsidRDefault="00ED784F" w:rsidP="00892D0B">
      <w:pPr>
        <w:pStyle w:val="a5"/>
        <w:numPr>
          <w:ilvl w:val="0"/>
          <w:numId w:val="35"/>
        </w:numPr>
        <w:ind w:left="0" w:firstLine="720"/>
        <w:rPr>
          <w:sz w:val="24"/>
          <w:szCs w:val="24"/>
        </w:rPr>
      </w:pPr>
      <w:r w:rsidRPr="00124C48">
        <w:rPr>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1E0378" w:rsidRPr="00124C48" w:rsidRDefault="00ED784F" w:rsidP="00892D0B">
      <w:pPr>
        <w:pStyle w:val="a5"/>
        <w:numPr>
          <w:ilvl w:val="0"/>
          <w:numId w:val="35"/>
        </w:numPr>
        <w:ind w:left="0" w:firstLine="720"/>
        <w:rPr>
          <w:sz w:val="24"/>
          <w:szCs w:val="24"/>
        </w:rPr>
      </w:pPr>
      <w:r w:rsidRPr="00124C48">
        <w:rPr>
          <w:sz w:val="24"/>
          <w:szCs w:val="24"/>
        </w:rPr>
        <w:t>создание творческих детско-педагогических проектов.</w:t>
      </w:r>
    </w:p>
    <w:p w:rsidR="001E0378" w:rsidRDefault="00ED784F" w:rsidP="00124C48">
      <w:pPr>
        <w:ind w:firstLine="709"/>
        <w:jc w:val="both"/>
        <w:rPr>
          <w:sz w:val="24"/>
          <w:szCs w:val="24"/>
        </w:rPr>
      </w:pPr>
      <w:r w:rsidRPr="00124C48">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292A11" w:rsidRPr="00124C48" w:rsidRDefault="00292A11" w:rsidP="00124C48">
      <w:pPr>
        <w:ind w:firstLine="709"/>
        <w:jc w:val="both"/>
        <w:rPr>
          <w:sz w:val="24"/>
          <w:szCs w:val="24"/>
        </w:rPr>
      </w:pPr>
    </w:p>
    <w:p w:rsidR="009373FB" w:rsidRPr="00292A11" w:rsidRDefault="00292A11" w:rsidP="00292A11">
      <w:pPr>
        <w:ind w:left="709"/>
        <w:jc w:val="center"/>
        <w:rPr>
          <w:b/>
          <w:sz w:val="24"/>
          <w:szCs w:val="24"/>
        </w:rPr>
      </w:pPr>
      <w:r>
        <w:rPr>
          <w:b/>
          <w:sz w:val="24"/>
          <w:szCs w:val="24"/>
        </w:rPr>
        <w:t>3.3.</w:t>
      </w:r>
      <w:r w:rsidR="00ED784F" w:rsidRPr="00292A11">
        <w:rPr>
          <w:b/>
          <w:sz w:val="24"/>
          <w:szCs w:val="24"/>
        </w:rPr>
        <w:t>Организация предметно-пространственной среды.</w:t>
      </w:r>
    </w:p>
    <w:p w:rsidR="009373FB" w:rsidRPr="00124C48" w:rsidRDefault="00ED784F" w:rsidP="00124C48">
      <w:pPr>
        <w:ind w:firstLine="709"/>
        <w:jc w:val="both"/>
        <w:rPr>
          <w:sz w:val="24"/>
          <w:szCs w:val="24"/>
        </w:rPr>
      </w:pPr>
      <w:r w:rsidRPr="00124C48">
        <w:rPr>
          <w:sz w:val="24"/>
          <w:szCs w:val="24"/>
        </w:rPr>
        <w:t xml:space="preserve"> </w:t>
      </w:r>
      <w:r w:rsidR="009373FB" w:rsidRPr="00124C48">
        <w:rPr>
          <w:sz w:val="24"/>
          <w:szCs w:val="24"/>
        </w:rPr>
        <w:t>Предметно-пространственная среда содержит следующие компоненты, способствующие повышению ее воспитательного потенциала:</w:t>
      </w:r>
    </w:p>
    <w:p w:rsidR="009373FB" w:rsidRPr="00124C48" w:rsidRDefault="009373FB" w:rsidP="00124C48">
      <w:pPr>
        <w:ind w:firstLine="709"/>
        <w:jc w:val="both"/>
        <w:rPr>
          <w:sz w:val="24"/>
          <w:szCs w:val="24"/>
        </w:rPr>
      </w:pPr>
      <w:r w:rsidRPr="00124C48">
        <w:rPr>
          <w:sz w:val="24"/>
          <w:szCs w:val="24"/>
        </w:rPr>
        <w:t>- знаки и символы государства, региона, населенного пункта и ДОО;</w:t>
      </w:r>
    </w:p>
    <w:p w:rsidR="009373FB" w:rsidRPr="00124C48" w:rsidRDefault="009373FB" w:rsidP="00124C48">
      <w:pPr>
        <w:ind w:firstLine="709"/>
        <w:jc w:val="both"/>
        <w:rPr>
          <w:sz w:val="24"/>
          <w:szCs w:val="24"/>
        </w:rPr>
      </w:pPr>
      <w:r w:rsidRPr="00124C48">
        <w:rPr>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rsidR="009373FB" w:rsidRPr="00124C48" w:rsidRDefault="009373FB" w:rsidP="00124C48">
      <w:pPr>
        <w:ind w:firstLine="709"/>
        <w:jc w:val="both"/>
        <w:rPr>
          <w:sz w:val="24"/>
          <w:szCs w:val="24"/>
        </w:rPr>
      </w:pPr>
      <w:r w:rsidRPr="00124C48">
        <w:rPr>
          <w:sz w:val="24"/>
          <w:szCs w:val="24"/>
        </w:rPr>
        <w:t>- компоненты среды, отражающие экологичность, природосообразность и безопасность;</w:t>
      </w:r>
    </w:p>
    <w:p w:rsidR="009373FB" w:rsidRPr="00124C48" w:rsidRDefault="009373FB" w:rsidP="00124C48">
      <w:pPr>
        <w:ind w:firstLine="709"/>
        <w:jc w:val="both"/>
        <w:rPr>
          <w:sz w:val="24"/>
          <w:szCs w:val="24"/>
        </w:rPr>
      </w:pPr>
      <w:r w:rsidRPr="00124C48">
        <w:rPr>
          <w:sz w:val="24"/>
          <w:szCs w:val="24"/>
        </w:rPr>
        <w:t>- компоненты среды, обеспечивающие детям возможность общения, игры и совместной деятельности;</w:t>
      </w:r>
    </w:p>
    <w:p w:rsidR="009373FB" w:rsidRPr="00124C48" w:rsidRDefault="009373FB" w:rsidP="00124C48">
      <w:pPr>
        <w:ind w:firstLine="709"/>
        <w:jc w:val="both"/>
        <w:rPr>
          <w:sz w:val="24"/>
          <w:szCs w:val="24"/>
        </w:rPr>
      </w:pPr>
      <w:r w:rsidRPr="00124C48">
        <w:rPr>
          <w:sz w:val="24"/>
          <w:szCs w:val="24"/>
        </w:rPr>
        <w:t>- компоненты среды, отражающие ценность семьи, людей разных поколений, радость общения с семьей;</w:t>
      </w:r>
    </w:p>
    <w:p w:rsidR="009373FB" w:rsidRPr="00124C48" w:rsidRDefault="009373FB" w:rsidP="00124C48">
      <w:pPr>
        <w:ind w:firstLine="709"/>
        <w:jc w:val="both"/>
        <w:rPr>
          <w:sz w:val="24"/>
          <w:szCs w:val="24"/>
        </w:rPr>
      </w:pPr>
      <w:r w:rsidRPr="00124C48">
        <w:rPr>
          <w:sz w:val="24"/>
          <w:szCs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373FB" w:rsidRPr="00124C48" w:rsidRDefault="009373FB" w:rsidP="00124C48">
      <w:pPr>
        <w:ind w:firstLine="709"/>
        <w:jc w:val="both"/>
        <w:rPr>
          <w:sz w:val="24"/>
          <w:szCs w:val="24"/>
        </w:rPr>
      </w:pPr>
      <w:r w:rsidRPr="00124C48">
        <w:rPr>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rsidR="009373FB" w:rsidRPr="00124C48" w:rsidRDefault="009373FB" w:rsidP="00124C48">
      <w:pPr>
        <w:ind w:firstLine="709"/>
        <w:jc w:val="both"/>
        <w:rPr>
          <w:sz w:val="24"/>
          <w:szCs w:val="24"/>
        </w:rPr>
      </w:pPr>
      <w:r w:rsidRPr="00124C48">
        <w:rPr>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373FB" w:rsidRPr="00124C48" w:rsidRDefault="009373FB" w:rsidP="00124C48">
      <w:pPr>
        <w:ind w:firstLine="709"/>
        <w:jc w:val="both"/>
        <w:rPr>
          <w:sz w:val="24"/>
          <w:szCs w:val="24"/>
        </w:rPr>
      </w:pPr>
      <w:r w:rsidRPr="00124C48">
        <w:rPr>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373FB" w:rsidRPr="00124C48" w:rsidRDefault="009373FB" w:rsidP="00124C48">
      <w:pPr>
        <w:ind w:firstLine="709"/>
        <w:jc w:val="both"/>
        <w:rPr>
          <w:sz w:val="24"/>
          <w:szCs w:val="24"/>
        </w:rPr>
      </w:pPr>
      <w:r w:rsidRPr="00124C48">
        <w:rPr>
          <w:sz w:val="24"/>
          <w:szCs w:val="24"/>
        </w:rPr>
        <w:t>Развитие предметно-пространственной среды ДОО - управляемый процесс, направленный на то, чтобы среда была гармоничной и эстетически привлекательной.</w:t>
      </w:r>
    </w:p>
    <w:p w:rsidR="009373FB" w:rsidRPr="00124C48" w:rsidRDefault="009373FB" w:rsidP="00124C48">
      <w:pPr>
        <w:ind w:firstLine="709"/>
        <w:jc w:val="both"/>
        <w:rPr>
          <w:sz w:val="24"/>
          <w:szCs w:val="24"/>
        </w:rPr>
      </w:pPr>
      <w:r w:rsidRPr="00124C48">
        <w:rPr>
          <w:sz w:val="24"/>
          <w:szCs w:val="24"/>
        </w:rPr>
        <w:t xml:space="preserve">Развивающая предметно-пространственная среда в ДОО - содержательно-насыщена, трансформируема, полифункциональна, вариативна, доступна и безопасна.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Организация образовательного пространства и разнообразие материалов, оборудования и инвентаря обеспечивают: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w:t>
      </w:r>
      <w:r w:rsidRPr="00124C48">
        <w:rPr>
          <w:rFonts w:eastAsia="Calibri"/>
          <w:sz w:val="24"/>
          <w:szCs w:val="24"/>
        </w:rPr>
        <w:lastRenderedPageBreak/>
        <w:t xml:space="preserve">водой);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 эмоциональное благополучие детей во взаимодействии с предметно-пространственным окружением; </w:t>
      </w:r>
    </w:p>
    <w:p w:rsidR="009373FB" w:rsidRPr="00124C48" w:rsidRDefault="009373FB" w:rsidP="00124C48">
      <w:pPr>
        <w:ind w:firstLine="709"/>
        <w:jc w:val="both"/>
        <w:rPr>
          <w:rFonts w:eastAsia="Calibri"/>
          <w:sz w:val="24"/>
          <w:szCs w:val="24"/>
        </w:rPr>
      </w:pPr>
      <w:r w:rsidRPr="00124C48">
        <w:rPr>
          <w:rFonts w:eastAsia="Calibri"/>
          <w:sz w:val="24"/>
          <w:szCs w:val="24"/>
        </w:rPr>
        <w:t xml:space="preserve">- возможность самовыражения детей. </w:t>
      </w:r>
    </w:p>
    <w:p w:rsidR="009373FB" w:rsidRPr="00124C48" w:rsidRDefault="009373FB" w:rsidP="00124C48">
      <w:pPr>
        <w:ind w:firstLine="709"/>
        <w:jc w:val="both"/>
        <w:rPr>
          <w:sz w:val="24"/>
          <w:szCs w:val="24"/>
        </w:rPr>
      </w:pPr>
      <w:r w:rsidRPr="00124C48">
        <w:rPr>
          <w:rFonts w:eastAsia="Calibri"/>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полифункциональность материалов дает возможность разнообразного использования различных составляющих предметной среды, например, детской мебели, матов, мягких модулей, ширм и т.д.; в группах есть различные пространства (для игры, конструирования, уединения и пр.), а также разнообразных материалов, игр, игрушек и оборудования, обеспечивающих свободный выбор детей, что соответствует принципу вариативности и доступности среды; периодически сменяется игровой материал, стимулирующий игровую, двигательную, познавательную и исследовательскую активность детей.</w:t>
      </w:r>
    </w:p>
    <w:p w:rsidR="009373FB" w:rsidRPr="00124C48" w:rsidRDefault="009373FB" w:rsidP="00124C48">
      <w:pPr>
        <w:ind w:firstLine="709"/>
        <w:jc w:val="both"/>
        <w:rPr>
          <w:sz w:val="24"/>
          <w:szCs w:val="24"/>
        </w:rPr>
      </w:pPr>
      <w:r w:rsidRPr="00124C48">
        <w:rPr>
          <w:sz w:val="24"/>
          <w:szCs w:val="24"/>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1E0378" w:rsidRPr="00124C48" w:rsidRDefault="00ED784F" w:rsidP="00124C48">
      <w:pPr>
        <w:ind w:firstLine="709"/>
        <w:jc w:val="both"/>
        <w:rPr>
          <w:sz w:val="24"/>
          <w:szCs w:val="24"/>
        </w:rPr>
      </w:pPr>
      <w:r w:rsidRPr="00124C48">
        <w:rPr>
          <w:sz w:val="24"/>
          <w:szCs w:val="24"/>
        </w:rPr>
        <w:t>Во</w:t>
      </w:r>
      <w:r w:rsidR="009373FB" w:rsidRPr="00124C48">
        <w:rPr>
          <w:sz w:val="24"/>
          <w:szCs w:val="24"/>
        </w:rPr>
        <w:t xml:space="preserve">спитательный процесс в 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9373FB" w:rsidRPr="00124C48">
        <w:rPr>
          <w:sz w:val="24"/>
          <w:szCs w:val="24"/>
        </w:rPr>
        <w:t xml:space="preserve">г.Бирска </w:t>
      </w:r>
      <w:r w:rsidRPr="00124C48">
        <w:rPr>
          <w:sz w:val="24"/>
          <w:szCs w:val="24"/>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w:t>
      </w:r>
      <w:r w:rsidR="009373FB" w:rsidRPr="00124C48">
        <w:rPr>
          <w:sz w:val="24"/>
          <w:szCs w:val="24"/>
        </w:rPr>
        <w:t xml:space="preserve"> </w:t>
      </w:r>
      <w:r w:rsidRPr="00124C48">
        <w:rPr>
          <w:sz w:val="24"/>
          <w:szCs w:val="24"/>
        </w:rPr>
        <w:t>норм и правил пребывания в различных ячейках и пользования материалами, оборудованием.</w:t>
      </w:r>
    </w:p>
    <w:p w:rsidR="001E0378" w:rsidRPr="00046F5E" w:rsidRDefault="009373FB" w:rsidP="00892D0B">
      <w:pPr>
        <w:pStyle w:val="a5"/>
        <w:numPr>
          <w:ilvl w:val="0"/>
          <w:numId w:val="36"/>
        </w:numPr>
        <w:ind w:left="0" w:firstLine="284"/>
        <w:rPr>
          <w:sz w:val="24"/>
          <w:szCs w:val="24"/>
        </w:rPr>
      </w:pPr>
      <w:r w:rsidRPr="00046F5E">
        <w:rPr>
          <w:sz w:val="24"/>
          <w:szCs w:val="24"/>
        </w:rPr>
        <w:t>Окружающая ребенка РППС ДОУ</w:t>
      </w:r>
      <w:r w:rsidR="00ED784F" w:rsidRPr="00046F5E">
        <w:rPr>
          <w:sz w:val="24"/>
          <w:szCs w:val="24"/>
        </w:rPr>
        <w:t>,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1E0378" w:rsidRPr="00046F5E" w:rsidRDefault="00ED784F" w:rsidP="00892D0B">
      <w:pPr>
        <w:pStyle w:val="a5"/>
        <w:numPr>
          <w:ilvl w:val="0"/>
          <w:numId w:val="36"/>
        </w:numPr>
        <w:ind w:left="0" w:firstLine="284"/>
        <w:rPr>
          <w:sz w:val="24"/>
          <w:szCs w:val="24"/>
        </w:rPr>
      </w:pPr>
      <w:r w:rsidRPr="00046F5E">
        <w:rPr>
          <w:sz w:val="24"/>
          <w:szCs w:val="24"/>
        </w:rPr>
        <w:t>оформление интерьера дошкольных помещений (групп, коридоров, залов, лестничных пролетов и т.п.) и их периодическая переориентация;</w:t>
      </w:r>
    </w:p>
    <w:p w:rsidR="001E0378" w:rsidRPr="00046F5E" w:rsidRDefault="00ED784F" w:rsidP="00892D0B">
      <w:pPr>
        <w:pStyle w:val="a5"/>
        <w:numPr>
          <w:ilvl w:val="0"/>
          <w:numId w:val="36"/>
        </w:numPr>
        <w:ind w:left="0" w:firstLine="284"/>
        <w:rPr>
          <w:sz w:val="24"/>
          <w:szCs w:val="24"/>
        </w:rPr>
      </w:pPr>
      <w:r w:rsidRPr="00046F5E">
        <w:rPr>
          <w:sz w:val="24"/>
          <w:szCs w:val="24"/>
        </w:rPr>
        <w:t>размещение на стенах ДОУ регулярно сменяемых экспозиций;</w:t>
      </w:r>
    </w:p>
    <w:p w:rsidR="001E0378" w:rsidRPr="00046F5E" w:rsidRDefault="00ED784F" w:rsidP="00892D0B">
      <w:pPr>
        <w:pStyle w:val="a5"/>
        <w:numPr>
          <w:ilvl w:val="0"/>
          <w:numId w:val="36"/>
        </w:numPr>
        <w:ind w:left="0" w:firstLine="284"/>
        <w:rPr>
          <w:sz w:val="24"/>
          <w:szCs w:val="24"/>
        </w:rPr>
      </w:pPr>
      <w:r w:rsidRPr="00046F5E">
        <w:rPr>
          <w:sz w:val="24"/>
          <w:szCs w:val="24"/>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1E0378" w:rsidRPr="00046F5E" w:rsidRDefault="00ED784F" w:rsidP="00892D0B">
      <w:pPr>
        <w:pStyle w:val="a5"/>
        <w:numPr>
          <w:ilvl w:val="0"/>
          <w:numId w:val="36"/>
        </w:numPr>
        <w:ind w:left="0" w:firstLine="284"/>
        <w:rPr>
          <w:sz w:val="24"/>
          <w:szCs w:val="24"/>
        </w:rPr>
      </w:pPr>
      <w:r w:rsidRPr="00046F5E">
        <w:rPr>
          <w:sz w:val="24"/>
          <w:szCs w:val="24"/>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rsidR="001E0378" w:rsidRPr="00046F5E" w:rsidRDefault="00ED784F" w:rsidP="00892D0B">
      <w:pPr>
        <w:pStyle w:val="a5"/>
        <w:numPr>
          <w:ilvl w:val="0"/>
          <w:numId w:val="36"/>
        </w:numPr>
        <w:ind w:left="0" w:firstLine="284"/>
        <w:rPr>
          <w:sz w:val="24"/>
          <w:szCs w:val="24"/>
        </w:rPr>
      </w:pPr>
      <w:r w:rsidRPr="00046F5E">
        <w:rPr>
          <w:sz w:val="24"/>
          <w:szCs w:val="24"/>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1E0378" w:rsidRPr="00124C48" w:rsidRDefault="00ED784F" w:rsidP="004A0A5F">
      <w:pPr>
        <w:ind w:firstLine="284"/>
        <w:jc w:val="both"/>
        <w:rPr>
          <w:sz w:val="24"/>
          <w:szCs w:val="24"/>
        </w:rPr>
      </w:pPr>
      <w:r w:rsidRPr="00124C48">
        <w:rPr>
          <w:sz w:val="24"/>
          <w:szCs w:val="24"/>
        </w:rPr>
        <w:t xml:space="preserve">На территории </w:t>
      </w:r>
      <w:r w:rsidR="009373FB" w:rsidRPr="00124C48">
        <w:rPr>
          <w:sz w:val="24"/>
          <w:szCs w:val="24"/>
        </w:rPr>
        <w:t xml:space="preserve">МАДОУ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9373FB" w:rsidRPr="00124C48">
        <w:rPr>
          <w:sz w:val="24"/>
          <w:szCs w:val="24"/>
        </w:rPr>
        <w:t xml:space="preserve"> г.Бирска  </w:t>
      </w:r>
      <w:r w:rsidRPr="00124C48">
        <w:rPr>
          <w:sz w:val="24"/>
          <w:szCs w:val="24"/>
        </w:rPr>
        <w:t>находятся:</w:t>
      </w:r>
    </w:p>
    <w:p w:rsidR="001E0378" w:rsidRPr="00124C48" w:rsidRDefault="00ED784F" w:rsidP="00892D0B">
      <w:pPr>
        <w:pStyle w:val="a5"/>
        <w:numPr>
          <w:ilvl w:val="0"/>
          <w:numId w:val="36"/>
        </w:numPr>
        <w:ind w:left="0" w:firstLine="284"/>
        <w:rPr>
          <w:sz w:val="24"/>
          <w:szCs w:val="24"/>
        </w:rPr>
      </w:pPr>
      <w:r w:rsidRPr="00124C48">
        <w:rPr>
          <w:sz w:val="24"/>
          <w:szCs w:val="24"/>
        </w:rPr>
        <w:t>площадки для игровой и физкультурной деятельности детей,</w:t>
      </w:r>
    </w:p>
    <w:p w:rsidR="001E0378" w:rsidRPr="00124C48" w:rsidRDefault="00ED784F" w:rsidP="00892D0B">
      <w:pPr>
        <w:pStyle w:val="a5"/>
        <w:numPr>
          <w:ilvl w:val="0"/>
          <w:numId w:val="36"/>
        </w:numPr>
        <w:ind w:left="0" w:firstLine="284"/>
        <w:rPr>
          <w:sz w:val="24"/>
          <w:szCs w:val="24"/>
        </w:rPr>
      </w:pPr>
      <w:r w:rsidRPr="00124C48">
        <w:rPr>
          <w:sz w:val="24"/>
          <w:szCs w:val="24"/>
        </w:rPr>
        <w:t xml:space="preserve">площадка по изучению и закреплению правил дорожного движения, которая оборудована в </w:t>
      </w:r>
      <w:r w:rsidRPr="00124C48">
        <w:rPr>
          <w:sz w:val="24"/>
          <w:szCs w:val="24"/>
        </w:rPr>
        <w:lastRenderedPageBreak/>
        <w:t>соответствии с возрастными потребностями детей.</w:t>
      </w:r>
    </w:p>
    <w:p w:rsidR="001E0378" w:rsidRPr="00124C48" w:rsidRDefault="00ED784F" w:rsidP="004A0A5F">
      <w:pPr>
        <w:ind w:firstLine="284"/>
        <w:jc w:val="both"/>
        <w:rPr>
          <w:sz w:val="24"/>
          <w:szCs w:val="24"/>
        </w:rPr>
      </w:pPr>
      <w:r w:rsidRPr="00124C48">
        <w:rPr>
          <w:sz w:val="24"/>
          <w:szCs w:val="24"/>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w:t>
      </w:r>
    </w:p>
    <w:p w:rsidR="001E0378" w:rsidRPr="00124C48" w:rsidRDefault="00ED784F" w:rsidP="00892D0B">
      <w:pPr>
        <w:pStyle w:val="a5"/>
        <w:numPr>
          <w:ilvl w:val="0"/>
          <w:numId w:val="36"/>
        </w:numPr>
        <w:ind w:left="0" w:firstLine="284"/>
        <w:rPr>
          <w:sz w:val="24"/>
          <w:szCs w:val="24"/>
        </w:rPr>
      </w:pPr>
      <w:r w:rsidRPr="00124C48">
        <w:rPr>
          <w:sz w:val="24"/>
          <w:szCs w:val="24"/>
        </w:rPr>
        <w:t>наличию материалов, оборудования и инвентаря для воспитания детей в сфере личностного развития, совершенствование их игровых и трудовых навыков;</w:t>
      </w:r>
    </w:p>
    <w:p w:rsidR="00046F5E" w:rsidRDefault="00ED784F" w:rsidP="00892D0B">
      <w:pPr>
        <w:pStyle w:val="a5"/>
        <w:numPr>
          <w:ilvl w:val="0"/>
          <w:numId w:val="36"/>
        </w:numPr>
        <w:ind w:left="0" w:firstLine="284"/>
        <w:rPr>
          <w:sz w:val="24"/>
          <w:szCs w:val="24"/>
        </w:rPr>
      </w:pPr>
      <w:r w:rsidRPr="00124C48">
        <w:rPr>
          <w:sz w:val="24"/>
          <w:szCs w:val="24"/>
        </w:rPr>
        <w:t xml:space="preserve">учёту возрастных особенностей детей дошкольного возраста. </w:t>
      </w:r>
    </w:p>
    <w:p w:rsidR="001E0378" w:rsidRPr="00046F5E" w:rsidRDefault="00ED784F" w:rsidP="004A0A5F">
      <w:pPr>
        <w:ind w:firstLine="284"/>
        <w:jc w:val="both"/>
        <w:rPr>
          <w:sz w:val="24"/>
          <w:szCs w:val="24"/>
        </w:rPr>
      </w:pPr>
      <w:r w:rsidRPr="00046F5E">
        <w:rPr>
          <w:sz w:val="24"/>
          <w:szCs w:val="24"/>
        </w:rPr>
        <w:t>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w:t>
      </w:r>
    </w:p>
    <w:p w:rsidR="001E0378" w:rsidRPr="00124C48" w:rsidRDefault="00ED784F" w:rsidP="00892D0B">
      <w:pPr>
        <w:pStyle w:val="a5"/>
        <w:numPr>
          <w:ilvl w:val="0"/>
          <w:numId w:val="36"/>
        </w:numPr>
        <w:ind w:left="0" w:firstLine="284"/>
        <w:rPr>
          <w:sz w:val="24"/>
          <w:szCs w:val="24"/>
        </w:rPr>
      </w:pPr>
      <w:r w:rsidRPr="00124C48">
        <w:rPr>
          <w:sz w:val="24"/>
          <w:szCs w:val="24"/>
        </w:rPr>
        <w:t>подбор художественной литературы;</w:t>
      </w:r>
    </w:p>
    <w:p w:rsidR="001E0378" w:rsidRPr="00124C48" w:rsidRDefault="00C800DC" w:rsidP="00892D0B">
      <w:pPr>
        <w:pStyle w:val="a5"/>
        <w:numPr>
          <w:ilvl w:val="0"/>
          <w:numId w:val="36"/>
        </w:numPr>
        <w:ind w:left="0" w:firstLine="284"/>
        <w:rPr>
          <w:sz w:val="24"/>
          <w:szCs w:val="24"/>
        </w:rPr>
      </w:pPr>
      <w:r>
        <w:rPr>
          <w:sz w:val="24"/>
          <w:szCs w:val="24"/>
        </w:rPr>
        <w:t>п</w:t>
      </w:r>
      <w:r w:rsidR="00ED784F" w:rsidRPr="00124C48">
        <w:rPr>
          <w:sz w:val="24"/>
          <w:szCs w:val="24"/>
        </w:rPr>
        <w:t>одбор видео и аудиоматериалов;</w:t>
      </w:r>
    </w:p>
    <w:p w:rsidR="001E0378" w:rsidRPr="00124C48" w:rsidRDefault="00ED784F" w:rsidP="00892D0B">
      <w:pPr>
        <w:pStyle w:val="a5"/>
        <w:numPr>
          <w:ilvl w:val="0"/>
          <w:numId w:val="36"/>
        </w:numPr>
        <w:ind w:left="0" w:firstLine="284"/>
        <w:rPr>
          <w:sz w:val="24"/>
          <w:szCs w:val="24"/>
        </w:rPr>
      </w:pPr>
      <w:r w:rsidRPr="00124C48">
        <w:rPr>
          <w:sz w:val="24"/>
          <w:szCs w:val="24"/>
        </w:rPr>
        <w:t>подбор</w:t>
      </w:r>
      <w:r w:rsidR="00C800DC">
        <w:rPr>
          <w:sz w:val="24"/>
          <w:szCs w:val="24"/>
        </w:rPr>
        <w:t xml:space="preserve"> </w:t>
      </w:r>
      <w:r w:rsidRPr="00124C48">
        <w:rPr>
          <w:sz w:val="24"/>
          <w:szCs w:val="24"/>
        </w:rPr>
        <w:t>наглядно-демонстрационного материала (картины, плакаты, тематические иллюстрации и т.п.);</w:t>
      </w:r>
    </w:p>
    <w:p w:rsidR="001E0378" w:rsidRPr="00124C48" w:rsidRDefault="00ED784F" w:rsidP="00892D0B">
      <w:pPr>
        <w:pStyle w:val="a5"/>
        <w:numPr>
          <w:ilvl w:val="0"/>
          <w:numId w:val="36"/>
        </w:numPr>
        <w:ind w:left="0" w:firstLine="284"/>
        <w:rPr>
          <w:sz w:val="24"/>
          <w:szCs w:val="24"/>
        </w:rPr>
      </w:pPr>
      <w:r w:rsidRPr="00124C48">
        <w:rPr>
          <w:sz w:val="24"/>
          <w:szCs w:val="24"/>
        </w:rPr>
        <w:t>наличие демонстрационных технических средств (экран, телевизор, ноутбук, колонки и т.п.);</w:t>
      </w:r>
    </w:p>
    <w:p w:rsidR="001E0378" w:rsidRPr="00124C48" w:rsidRDefault="00ED784F" w:rsidP="00892D0B">
      <w:pPr>
        <w:pStyle w:val="a5"/>
        <w:numPr>
          <w:ilvl w:val="0"/>
          <w:numId w:val="36"/>
        </w:numPr>
        <w:ind w:left="0" w:firstLine="284"/>
        <w:rPr>
          <w:sz w:val="24"/>
          <w:szCs w:val="24"/>
        </w:rPr>
      </w:pPr>
      <w:r w:rsidRPr="00124C48">
        <w:rPr>
          <w:sz w:val="24"/>
          <w:szCs w:val="24"/>
        </w:rPr>
        <w:t>подбор</w:t>
      </w:r>
      <w:r w:rsidR="00046F5E">
        <w:rPr>
          <w:sz w:val="24"/>
          <w:szCs w:val="24"/>
        </w:rPr>
        <w:t xml:space="preserve"> </w:t>
      </w:r>
      <w:r w:rsidRPr="00124C48">
        <w:rPr>
          <w:sz w:val="24"/>
          <w:szCs w:val="24"/>
        </w:rPr>
        <w:t>оборудования</w:t>
      </w:r>
      <w:r w:rsidR="00046F5E">
        <w:rPr>
          <w:sz w:val="24"/>
          <w:szCs w:val="24"/>
        </w:rPr>
        <w:t xml:space="preserve"> </w:t>
      </w:r>
      <w:r w:rsidRPr="00124C48">
        <w:rPr>
          <w:sz w:val="24"/>
          <w:szCs w:val="24"/>
        </w:rPr>
        <w:t>для</w:t>
      </w:r>
      <w:r w:rsidR="00046F5E">
        <w:rPr>
          <w:sz w:val="24"/>
          <w:szCs w:val="24"/>
        </w:rPr>
        <w:t xml:space="preserve"> </w:t>
      </w:r>
      <w:r w:rsidRPr="00124C48">
        <w:rPr>
          <w:sz w:val="24"/>
          <w:szCs w:val="24"/>
        </w:rPr>
        <w:t>организации</w:t>
      </w:r>
      <w:r w:rsidR="00046F5E">
        <w:rPr>
          <w:sz w:val="24"/>
          <w:szCs w:val="24"/>
        </w:rPr>
        <w:t xml:space="preserve"> </w:t>
      </w:r>
      <w:r w:rsidRPr="00124C48">
        <w:rPr>
          <w:sz w:val="24"/>
          <w:szCs w:val="24"/>
        </w:rPr>
        <w:t>игровой</w:t>
      </w:r>
      <w:r w:rsidR="00046F5E">
        <w:rPr>
          <w:sz w:val="24"/>
          <w:szCs w:val="24"/>
        </w:rPr>
        <w:t xml:space="preserve"> </w:t>
      </w:r>
      <w:r w:rsidRPr="00124C48">
        <w:rPr>
          <w:sz w:val="24"/>
          <w:szCs w:val="24"/>
        </w:rPr>
        <w:t>деятельности (атрибуты для сюжетно-ролевых, театральных, дидактических игр);</w:t>
      </w:r>
    </w:p>
    <w:p w:rsidR="001E0378" w:rsidRPr="00124C48" w:rsidRDefault="00ED784F" w:rsidP="00892D0B">
      <w:pPr>
        <w:pStyle w:val="a5"/>
        <w:numPr>
          <w:ilvl w:val="0"/>
          <w:numId w:val="36"/>
        </w:numPr>
        <w:ind w:left="0" w:firstLine="284"/>
        <w:rPr>
          <w:sz w:val="24"/>
          <w:szCs w:val="24"/>
        </w:rPr>
      </w:pPr>
      <w:r w:rsidRPr="00124C48">
        <w:rPr>
          <w:sz w:val="24"/>
          <w:szCs w:val="24"/>
        </w:rPr>
        <w:t>подбор</w:t>
      </w:r>
      <w:r w:rsidR="00046F5E">
        <w:rPr>
          <w:sz w:val="24"/>
          <w:szCs w:val="24"/>
        </w:rPr>
        <w:t xml:space="preserve"> </w:t>
      </w:r>
      <w:r w:rsidRPr="00124C48">
        <w:rPr>
          <w:sz w:val="24"/>
          <w:szCs w:val="24"/>
        </w:rPr>
        <w:t>оборудования</w:t>
      </w:r>
      <w:r w:rsidR="00046F5E">
        <w:rPr>
          <w:sz w:val="24"/>
          <w:szCs w:val="24"/>
        </w:rPr>
        <w:t xml:space="preserve"> </w:t>
      </w:r>
      <w:r w:rsidRPr="00124C48">
        <w:rPr>
          <w:sz w:val="24"/>
          <w:szCs w:val="24"/>
        </w:rPr>
        <w:t>для</w:t>
      </w:r>
      <w:r w:rsidR="00046F5E">
        <w:rPr>
          <w:sz w:val="24"/>
          <w:szCs w:val="24"/>
        </w:rPr>
        <w:t xml:space="preserve"> организации детской </w:t>
      </w:r>
      <w:r w:rsidRPr="00124C48">
        <w:rPr>
          <w:sz w:val="24"/>
          <w:szCs w:val="24"/>
        </w:rPr>
        <w:t>трудовой деятельности (самообслуживание, бытовой труд, ручной труд).</w:t>
      </w:r>
    </w:p>
    <w:p w:rsidR="001E0378" w:rsidRPr="00124C48" w:rsidRDefault="00ED784F" w:rsidP="004A0A5F">
      <w:pPr>
        <w:ind w:firstLine="284"/>
        <w:jc w:val="both"/>
        <w:rPr>
          <w:sz w:val="24"/>
          <w:szCs w:val="24"/>
        </w:rPr>
      </w:pPr>
      <w:r w:rsidRPr="00124C48">
        <w:rPr>
          <w:sz w:val="24"/>
          <w:szCs w:val="24"/>
        </w:rPr>
        <w:t>Материально-техническое оснащение развивающей предметно</w:t>
      </w:r>
      <w:r w:rsidR="00C800DC">
        <w:rPr>
          <w:sz w:val="24"/>
          <w:szCs w:val="24"/>
        </w:rPr>
        <w:t xml:space="preserve"> </w:t>
      </w:r>
      <w:r w:rsidRPr="00124C48">
        <w:rPr>
          <w:sz w:val="24"/>
          <w:szCs w:val="24"/>
        </w:rPr>
        <w:t>- 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1E0378" w:rsidRPr="00046F5E" w:rsidRDefault="001E0378" w:rsidP="004A0A5F">
      <w:pPr>
        <w:ind w:firstLine="284"/>
        <w:jc w:val="center"/>
        <w:rPr>
          <w:b/>
          <w:sz w:val="24"/>
          <w:szCs w:val="24"/>
        </w:rPr>
      </w:pPr>
    </w:p>
    <w:p w:rsidR="001E0378" w:rsidRPr="00292A11" w:rsidRDefault="00292A11" w:rsidP="00292A11">
      <w:pPr>
        <w:ind w:left="709"/>
        <w:jc w:val="center"/>
        <w:rPr>
          <w:b/>
          <w:sz w:val="24"/>
          <w:szCs w:val="24"/>
        </w:rPr>
      </w:pPr>
      <w:r>
        <w:rPr>
          <w:b/>
          <w:sz w:val="24"/>
          <w:szCs w:val="24"/>
        </w:rPr>
        <w:t>3.4.</w:t>
      </w:r>
      <w:r w:rsidR="00ED784F" w:rsidRPr="00292A11">
        <w:rPr>
          <w:b/>
          <w:sz w:val="24"/>
          <w:szCs w:val="24"/>
        </w:rPr>
        <w:t>Кадровое обеспечение воспитательного процесса.</w:t>
      </w:r>
    </w:p>
    <w:p w:rsidR="004A0A5F" w:rsidRPr="00046F5E" w:rsidRDefault="004A0A5F" w:rsidP="00C800DC">
      <w:pPr>
        <w:pStyle w:val="a5"/>
        <w:ind w:left="284" w:firstLine="0"/>
        <w:rPr>
          <w:b/>
          <w:sz w:val="24"/>
          <w:szCs w:val="24"/>
        </w:rPr>
      </w:pPr>
    </w:p>
    <w:p w:rsidR="00963B76" w:rsidRPr="00124C48" w:rsidRDefault="00963B76" w:rsidP="004A0A5F">
      <w:pPr>
        <w:ind w:firstLine="284"/>
        <w:jc w:val="both"/>
        <w:rPr>
          <w:sz w:val="24"/>
          <w:szCs w:val="24"/>
        </w:rPr>
      </w:pPr>
      <w:r w:rsidRPr="00124C48">
        <w:rPr>
          <w:sz w:val="24"/>
          <w:szCs w:val="24"/>
        </w:rPr>
        <w:t>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963B76" w:rsidRPr="00124C48" w:rsidRDefault="00963B76" w:rsidP="00892D0B">
      <w:pPr>
        <w:pStyle w:val="a5"/>
        <w:numPr>
          <w:ilvl w:val="0"/>
          <w:numId w:val="36"/>
        </w:numPr>
        <w:ind w:left="0" w:firstLine="284"/>
        <w:rPr>
          <w:sz w:val="24"/>
          <w:szCs w:val="24"/>
        </w:rPr>
      </w:pPr>
      <w:r w:rsidRPr="00124C48">
        <w:rPr>
          <w:sz w:val="24"/>
          <w:szCs w:val="24"/>
        </w:rPr>
        <w:t xml:space="preserve">Обеспечение эмоционального благополучия; </w:t>
      </w:r>
    </w:p>
    <w:p w:rsidR="00963B76" w:rsidRPr="00124C48" w:rsidRDefault="00963B76" w:rsidP="00892D0B">
      <w:pPr>
        <w:pStyle w:val="a5"/>
        <w:numPr>
          <w:ilvl w:val="0"/>
          <w:numId w:val="36"/>
        </w:numPr>
        <w:ind w:left="0" w:firstLine="284"/>
        <w:rPr>
          <w:sz w:val="24"/>
          <w:szCs w:val="24"/>
        </w:rPr>
      </w:pPr>
      <w:r w:rsidRPr="00124C48">
        <w:rPr>
          <w:sz w:val="24"/>
          <w:szCs w:val="24"/>
        </w:rPr>
        <w:t>Поддержка индивидуальности и инициативы;</w:t>
      </w:r>
    </w:p>
    <w:p w:rsidR="00046F5E" w:rsidRDefault="00963B76" w:rsidP="00892D0B">
      <w:pPr>
        <w:pStyle w:val="a5"/>
        <w:numPr>
          <w:ilvl w:val="0"/>
          <w:numId w:val="36"/>
        </w:numPr>
        <w:ind w:left="0" w:firstLine="284"/>
        <w:rPr>
          <w:sz w:val="24"/>
          <w:szCs w:val="24"/>
        </w:rPr>
      </w:pPr>
      <w:r w:rsidRPr="00124C48">
        <w:rPr>
          <w:sz w:val="24"/>
          <w:szCs w:val="24"/>
        </w:rPr>
        <w:t>Построение вариативного развивающего образования;</w:t>
      </w:r>
    </w:p>
    <w:p w:rsidR="00963B76" w:rsidRPr="00046F5E" w:rsidRDefault="00963B76" w:rsidP="00892D0B">
      <w:pPr>
        <w:pStyle w:val="a5"/>
        <w:numPr>
          <w:ilvl w:val="0"/>
          <w:numId w:val="36"/>
        </w:numPr>
        <w:ind w:left="0" w:firstLine="284"/>
        <w:rPr>
          <w:sz w:val="24"/>
          <w:szCs w:val="24"/>
        </w:rPr>
      </w:pPr>
      <w:r w:rsidRPr="00046F5E">
        <w:rPr>
          <w:sz w:val="24"/>
          <w:szCs w:val="24"/>
        </w:rPr>
        <w:t>Взаимодействие с родителями (законными представителями) по вопросам образования ребенка</w:t>
      </w:r>
      <w:r w:rsidR="00046F5E">
        <w:rPr>
          <w:sz w:val="24"/>
          <w:szCs w:val="24"/>
        </w:rPr>
        <w:t>.</w:t>
      </w:r>
    </w:p>
    <w:p w:rsidR="00963B76" w:rsidRPr="00124C48" w:rsidRDefault="00963B76" w:rsidP="004A0A5F">
      <w:pPr>
        <w:ind w:firstLine="284"/>
        <w:jc w:val="both"/>
        <w:rPr>
          <w:sz w:val="24"/>
          <w:szCs w:val="24"/>
        </w:rPr>
      </w:pPr>
      <w:r w:rsidRPr="00124C48">
        <w:rPr>
          <w:sz w:val="24"/>
          <w:szCs w:val="24"/>
        </w:rPr>
        <w:t>В целях эф</w:t>
      </w:r>
      <w:r w:rsidR="00046F5E">
        <w:rPr>
          <w:sz w:val="24"/>
          <w:szCs w:val="24"/>
        </w:rPr>
        <w:t xml:space="preserve">фективной реализации Программы </w:t>
      </w:r>
      <w:r w:rsidRPr="00124C48">
        <w:rPr>
          <w:sz w:val="24"/>
          <w:szCs w:val="24"/>
        </w:rPr>
        <w:t>созданы условия:</w:t>
      </w:r>
    </w:p>
    <w:p w:rsidR="00963B76" w:rsidRPr="00124C48" w:rsidRDefault="00963B76" w:rsidP="00892D0B">
      <w:pPr>
        <w:pStyle w:val="a5"/>
        <w:numPr>
          <w:ilvl w:val="0"/>
          <w:numId w:val="36"/>
        </w:numPr>
        <w:ind w:left="0" w:firstLine="284"/>
        <w:rPr>
          <w:sz w:val="24"/>
          <w:szCs w:val="24"/>
        </w:rPr>
      </w:pPr>
      <w:r w:rsidRPr="00124C48">
        <w:rPr>
          <w:sz w:val="24"/>
          <w:szCs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963B76" w:rsidRPr="00124C48" w:rsidRDefault="00963B76" w:rsidP="00892D0B">
      <w:pPr>
        <w:pStyle w:val="a5"/>
        <w:numPr>
          <w:ilvl w:val="0"/>
          <w:numId w:val="36"/>
        </w:numPr>
        <w:ind w:left="0" w:firstLine="284"/>
        <w:rPr>
          <w:sz w:val="24"/>
          <w:szCs w:val="24"/>
        </w:rPr>
      </w:pPr>
      <w:r w:rsidRPr="00124C48">
        <w:rPr>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963B76" w:rsidRPr="00124C48" w:rsidRDefault="00963B76" w:rsidP="00892D0B">
      <w:pPr>
        <w:pStyle w:val="a5"/>
        <w:numPr>
          <w:ilvl w:val="0"/>
          <w:numId w:val="36"/>
        </w:numPr>
        <w:ind w:left="0" w:firstLine="284"/>
        <w:rPr>
          <w:sz w:val="24"/>
          <w:szCs w:val="24"/>
        </w:rPr>
      </w:pPr>
      <w:r w:rsidRPr="00124C48">
        <w:rPr>
          <w:sz w:val="24"/>
          <w:szCs w:val="24"/>
        </w:rPr>
        <w:t>Для организационно-методического сопровождения процесса реализации Программы</w:t>
      </w:r>
    </w:p>
    <w:p w:rsidR="001E0378" w:rsidRPr="00124C48" w:rsidRDefault="00ED784F" w:rsidP="004A0A5F">
      <w:pPr>
        <w:ind w:firstLine="284"/>
        <w:jc w:val="both"/>
        <w:rPr>
          <w:sz w:val="24"/>
          <w:szCs w:val="24"/>
        </w:rPr>
      </w:pPr>
      <w:r w:rsidRPr="00124C48">
        <w:rPr>
          <w:sz w:val="24"/>
          <w:szCs w:val="24"/>
        </w:rPr>
        <w:t>Основным признаком эффективного педагогического взаимодействия являет</w:t>
      </w:r>
      <w:r w:rsidR="00963B76" w:rsidRPr="00124C48">
        <w:rPr>
          <w:sz w:val="24"/>
          <w:szCs w:val="24"/>
        </w:rPr>
        <w:t>ся взаимосвязь всех педагогов ДОУ</w:t>
      </w:r>
      <w:r w:rsidRPr="00124C48">
        <w:rPr>
          <w:sz w:val="24"/>
          <w:szCs w:val="24"/>
        </w:rPr>
        <w:t>,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1E0378" w:rsidRPr="00124C48" w:rsidRDefault="00ED784F" w:rsidP="004A0A5F">
      <w:pPr>
        <w:ind w:firstLine="284"/>
        <w:jc w:val="both"/>
        <w:rPr>
          <w:sz w:val="24"/>
          <w:szCs w:val="24"/>
        </w:rPr>
      </w:pPr>
      <w:r w:rsidRPr="00124C48">
        <w:rPr>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w:t>
      </w:r>
      <w:r w:rsidR="00963B76" w:rsidRPr="00124C48">
        <w:rPr>
          <w:sz w:val="24"/>
          <w:szCs w:val="24"/>
        </w:rPr>
        <w:t xml:space="preserve"> </w:t>
      </w:r>
      <w:r w:rsidRPr="00124C48">
        <w:rPr>
          <w:sz w:val="24"/>
          <w:szCs w:val="24"/>
        </w:rPr>
        <w:t>обучающихся</w:t>
      </w:r>
      <w:r w:rsidR="00046F5E">
        <w:rPr>
          <w:sz w:val="24"/>
          <w:szCs w:val="24"/>
        </w:rPr>
        <w:t xml:space="preserve"> </w:t>
      </w:r>
      <w:r w:rsidRPr="00124C48">
        <w:rPr>
          <w:sz w:val="24"/>
          <w:szCs w:val="24"/>
        </w:rPr>
        <w:t>в</w:t>
      </w:r>
      <w:r w:rsidR="00046F5E">
        <w:rPr>
          <w:sz w:val="24"/>
          <w:szCs w:val="24"/>
        </w:rPr>
        <w:t xml:space="preserve"> </w:t>
      </w:r>
      <w:r w:rsidRPr="00124C48">
        <w:rPr>
          <w:sz w:val="24"/>
          <w:szCs w:val="24"/>
        </w:rPr>
        <w:t>разнообразную,</w:t>
      </w:r>
      <w:r w:rsidR="00046F5E">
        <w:rPr>
          <w:sz w:val="24"/>
          <w:szCs w:val="24"/>
        </w:rPr>
        <w:t xml:space="preserve"> </w:t>
      </w:r>
      <w:r w:rsidRPr="00124C48">
        <w:rPr>
          <w:sz w:val="24"/>
          <w:szCs w:val="24"/>
        </w:rPr>
        <w:t>соответствующую</w:t>
      </w:r>
      <w:r w:rsidR="00046F5E">
        <w:rPr>
          <w:sz w:val="24"/>
          <w:szCs w:val="24"/>
        </w:rPr>
        <w:t xml:space="preserve"> </w:t>
      </w:r>
      <w:r w:rsidRPr="00124C48">
        <w:rPr>
          <w:sz w:val="24"/>
          <w:szCs w:val="24"/>
        </w:rPr>
        <w:t>их</w:t>
      </w:r>
      <w:r w:rsidR="00046F5E">
        <w:rPr>
          <w:sz w:val="24"/>
          <w:szCs w:val="24"/>
        </w:rPr>
        <w:t xml:space="preserve"> </w:t>
      </w:r>
      <w:r w:rsidRPr="00124C48">
        <w:rPr>
          <w:sz w:val="24"/>
          <w:szCs w:val="24"/>
        </w:rPr>
        <w:t>возрастным индивидуальным особенностям, деятельность, направленную на:</w:t>
      </w:r>
    </w:p>
    <w:p w:rsidR="001E0378" w:rsidRPr="00124C48" w:rsidRDefault="00ED784F" w:rsidP="00892D0B">
      <w:pPr>
        <w:pStyle w:val="a5"/>
        <w:numPr>
          <w:ilvl w:val="0"/>
          <w:numId w:val="36"/>
        </w:numPr>
        <w:ind w:left="0" w:firstLine="284"/>
        <w:rPr>
          <w:sz w:val="24"/>
          <w:szCs w:val="24"/>
        </w:rPr>
      </w:pPr>
      <w:r w:rsidRPr="00124C48">
        <w:rPr>
          <w:sz w:val="24"/>
          <w:szCs w:val="24"/>
        </w:rPr>
        <w:t>формирование у детей гражданственности и патриотизма;</w:t>
      </w:r>
    </w:p>
    <w:p w:rsidR="001E0378" w:rsidRPr="00124C48" w:rsidRDefault="00ED784F" w:rsidP="00892D0B">
      <w:pPr>
        <w:pStyle w:val="a5"/>
        <w:numPr>
          <w:ilvl w:val="0"/>
          <w:numId w:val="36"/>
        </w:numPr>
        <w:ind w:left="0" w:firstLine="284"/>
        <w:rPr>
          <w:sz w:val="24"/>
          <w:szCs w:val="24"/>
        </w:rPr>
      </w:pPr>
      <w:r w:rsidRPr="00124C48">
        <w:rPr>
          <w:sz w:val="24"/>
          <w:szCs w:val="24"/>
        </w:rPr>
        <w:t>опыта взаимодействия со сверстниками и взрослыми в соответствии с общепринятыми нравственными нормами;</w:t>
      </w:r>
    </w:p>
    <w:p w:rsidR="001E0378" w:rsidRPr="00124C48" w:rsidRDefault="00ED784F" w:rsidP="00892D0B">
      <w:pPr>
        <w:pStyle w:val="a5"/>
        <w:numPr>
          <w:ilvl w:val="0"/>
          <w:numId w:val="36"/>
        </w:numPr>
        <w:ind w:left="0" w:firstLine="284"/>
        <w:rPr>
          <w:sz w:val="24"/>
          <w:szCs w:val="24"/>
        </w:rPr>
      </w:pPr>
      <w:r w:rsidRPr="00124C48">
        <w:rPr>
          <w:sz w:val="24"/>
          <w:szCs w:val="24"/>
        </w:rPr>
        <w:t>приобщение к системе культурных ценностей;</w:t>
      </w:r>
    </w:p>
    <w:p w:rsidR="001E0378" w:rsidRPr="00124C48" w:rsidRDefault="00ED784F" w:rsidP="00892D0B">
      <w:pPr>
        <w:pStyle w:val="a5"/>
        <w:numPr>
          <w:ilvl w:val="0"/>
          <w:numId w:val="36"/>
        </w:numPr>
        <w:ind w:left="0" w:firstLine="284"/>
        <w:rPr>
          <w:sz w:val="24"/>
          <w:szCs w:val="24"/>
        </w:rPr>
      </w:pPr>
      <w:r w:rsidRPr="00124C48">
        <w:rPr>
          <w:sz w:val="24"/>
          <w:szCs w:val="24"/>
        </w:rPr>
        <w:t>готовности к осознанному выбору профессии;</w:t>
      </w:r>
    </w:p>
    <w:p w:rsidR="001E0378" w:rsidRPr="00124C48" w:rsidRDefault="00ED784F" w:rsidP="00892D0B">
      <w:pPr>
        <w:pStyle w:val="a5"/>
        <w:numPr>
          <w:ilvl w:val="0"/>
          <w:numId w:val="36"/>
        </w:numPr>
        <w:ind w:left="0" w:firstLine="284"/>
        <w:rPr>
          <w:sz w:val="24"/>
          <w:szCs w:val="24"/>
        </w:rPr>
      </w:pPr>
      <w:r w:rsidRPr="00124C48">
        <w:rPr>
          <w:sz w:val="24"/>
          <w:szCs w:val="24"/>
        </w:rPr>
        <w:t>экологической культуры, предполагающей ценностное отношение к природе, людям, собственному здоровью;</w:t>
      </w:r>
    </w:p>
    <w:p w:rsidR="001E0378" w:rsidRPr="00124C48" w:rsidRDefault="00ED784F" w:rsidP="00892D0B">
      <w:pPr>
        <w:pStyle w:val="a5"/>
        <w:numPr>
          <w:ilvl w:val="0"/>
          <w:numId w:val="36"/>
        </w:numPr>
        <w:ind w:left="0" w:firstLine="284"/>
        <w:rPr>
          <w:sz w:val="24"/>
          <w:szCs w:val="24"/>
        </w:rPr>
      </w:pPr>
      <w:r w:rsidRPr="00124C48">
        <w:rPr>
          <w:sz w:val="24"/>
          <w:szCs w:val="24"/>
        </w:rPr>
        <w:lastRenderedPageBreak/>
        <w:t>эстетическое отношение к окружающему миру;</w:t>
      </w:r>
    </w:p>
    <w:p w:rsidR="001E0378" w:rsidRPr="00124C48" w:rsidRDefault="00ED784F" w:rsidP="00892D0B">
      <w:pPr>
        <w:pStyle w:val="a5"/>
        <w:numPr>
          <w:ilvl w:val="0"/>
          <w:numId w:val="36"/>
        </w:numPr>
        <w:ind w:left="0" w:firstLine="284"/>
        <w:rPr>
          <w:sz w:val="24"/>
          <w:szCs w:val="24"/>
        </w:rPr>
      </w:pPr>
      <w:r w:rsidRPr="00124C48">
        <w:rPr>
          <w:sz w:val="24"/>
          <w:szCs w:val="24"/>
        </w:rPr>
        <w:t>потребности самовыражения в творческой деятельности, организационной культуры, активной жизненной позиции.</w:t>
      </w:r>
    </w:p>
    <w:p w:rsidR="001E0378" w:rsidRPr="00124C48" w:rsidRDefault="00ED784F" w:rsidP="004A0A5F">
      <w:pPr>
        <w:ind w:firstLine="284"/>
        <w:jc w:val="both"/>
        <w:rPr>
          <w:sz w:val="24"/>
          <w:szCs w:val="24"/>
        </w:rPr>
      </w:pPr>
      <w:r w:rsidRPr="00124C48">
        <w:rPr>
          <w:sz w:val="24"/>
          <w:szCs w:val="24"/>
        </w:rPr>
        <w:t xml:space="preserve">Для реализации цели и задач рабочей Программы воспитания штат МАДОУ </w:t>
      </w:r>
      <w:r w:rsidR="00963B76" w:rsidRPr="00124C48">
        <w:rPr>
          <w:sz w:val="24"/>
          <w:szCs w:val="24"/>
        </w:rPr>
        <w:t xml:space="preserve">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963B76" w:rsidRPr="00124C48">
        <w:rPr>
          <w:sz w:val="24"/>
          <w:szCs w:val="24"/>
        </w:rPr>
        <w:t>г.Бирска</w:t>
      </w:r>
      <w:r w:rsidRPr="00124C48">
        <w:rPr>
          <w:sz w:val="24"/>
          <w:szCs w:val="24"/>
        </w:rPr>
        <w:t xml:space="preserve"> укомплектован квалифицированными кадрами, в т. ч. </w:t>
      </w:r>
      <w:r w:rsidR="00046F5E">
        <w:rPr>
          <w:sz w:val="24"/>
          <w:szCs w:val="24"/>
        </w:rPr>
        <w:t xml:space="preserve">руководящими, </w:t>
      </w:r>
      <w:r w:rsidR="00963B76" w:rsidRPr="00124C48">
        <w:rPr>
          <w:sz w:val="24"/>
          <w:szCs w:val="24"/>
        </w:rPr>
        <w:t xml:space="preserve">педагогическими, </w:t>
      </w:r>
      <w:r w:rsidRPr="00124C48">
        <w:rPr>
          <w:sz w:val="24"/>
          <w:szCs w:val="24"/>
        </w:rPr>
        <w:t>учебно-вспомогательными, административно-хозяйственными работниками:</w:t>
      </w:r>
    </w:p>
    <w:p w:rsidR="001E0378" w:rsidRPr="00046F5E" w:rsidRDefault="00ED784F" w:rsidP="00892D0B">
      <w:pPr>
        <w:pStyle w:val="a5"/>
        <w:numPr>
          <w:ilvl w:val="0"/>
          <w:numId w:val="37"/>
        </w:numPr>
        <w:ind w:left="0" w:firstLine="284"/>
        <w:rPr>
          <w:sz w:val="24"/>
          <w:szCs w:val="24"/>
        </w:rPr>
      </w:pPr>
      <w:r w:rsidRPr="00046F5E">
        <w:rPr>
          <w:sz w:val="24"/>
          <w:szCs w:val="24"/>
        </w:rPr>
        <w:t>Заведующий МАДОУ</w:t>
      </w:r>
    </w:p>
    <w:p w:rsidR="001E0378" w:rsidRPr="00046F5E" w:rsidRDefault="00ED784F" w:rsidP="00892D0B">
      <w:pPr>
        <w:pStyle w:val="a5"/>
        <w:numPr>
          <w:ilvl w:val="0"/>
          <w:numId w:val="37"/>
        </w:numPr>
        <w:ind w:left="0" w:firstLine="284"/>
        <w:rPr>
          <w:sz w:val="24"/>
          <w:szCs w:val="24"/>
        </w:rPr>
      </w:pPr>
      <w:r w:rsidRPr="00046F5E">
        <w:rPr>
          <w:sz w:val="24"/>
          <w:szCs w:val="24"/>
        </w:rPr>
        <w:t>Старший воспитатель</w:t>
      </w:r>
    </w:p>
    <w:p w:rsidR="001E0378" w:rsidRPr="00046F5E" w:rsidRDefault="00ED784F" w:rsidP="00892D0B">
      <w:pPr>
        <w:pStyle w:val="a5"/>
        <w:numPr>
          <w:ilvl w:val="0"/>
          <w:numId w:val="37"/>
        </w:numPr>
        <w:ind w:left="0" w:firstLine="284"/>
        <w:rPr>
          <w:sz w:val="24"/>
          <w:szCs w:val="24"/>
        </w:rPr>
      </w:pPr>
      <w:r w:rsidRPr="00046F5E">
        <w:rPr>
          <w:sz w:val="24"/>
          <w:szCs w:val="24"/>
        </w:rPr>
        <w:t>Воспитатели</w:t>
      </w:r>
    </w:p>
    <w:p w:rsidR="001E0378" w:rsidRPr="00046F5E" w:rsidRDefault="00963B76" w:rsidP="00892D0B">
      <w:pPr>
        <w:pStyle w:val="a5"/>
        <w:numPr>
          <w:ilvl w:val="0"/>
          <w:numId w:val="37"/>
        </w:numPr>
        <w:ind w:left="0" w:firstLine="284"/>
        <w:rPr>
          <w:sz w:val="24"/>
          <w:szCs w:val="24"/>
        </w:rPr>
      </w:pPr>
      <w:r w:rsidRPr="00046F5E">
        <w:rPr>
          <w:sz w:val="24"/>
          <w:szCs w:val="24"/>
        </w:rPr>
        <w:t>Музыкальный</w:t>
      </w:r>
      <w:r w:rsidR="00ED784F" w:rsidRPr="00046F5E">
        <w:rPr>
          <w:sz w:val="24"/>
          <w:szCs w:val="24"/>
        </w:rPr>
        <w:t xml:space="preserve"> </w:t>
      </w:r>
      <w:r w:rsidRPr="00046F5E">
        <w:rPr>
          <w:sz w:val="24"/>
          <w:szCs w:val="24"/>
        </w:rPr>
        <w:t>руководитель</w:t>
      </w:r>
    </w:p>
    <w:p w:rsidR="001E0378" w:rsidRPr="00046F5E" w:rsidRDefault="00963B76" w:rsidP="00892D0B">
      <w:pPr>
        <w:pStyle w:val="a5"/>
        <w:numPr>
          <w:ilvl w:val="0"/>
          <w:numId w:val="37"/>
        </w:numPr>
        <w:ind w:left="0" w:firstLine="284"/>
        <w:rPr>
          <w:sz w:val="24"/>
          <w:szCs w:val="24"/>
        </w:rPr>
      </w:pPr>
      <w:r w:rsidRPr="00046F5E">
        <w:rPr>
          <w:sz w:val="24"/>
          <w:szCs w:val="24"/>
        </w:rPr>
        <w:t>Педагог-психолог</w:t>
      </w:r>
    </w:p>
    <w:p w:rsidR="001E0378" w:rsidRPr="00046F5E" w:rsidRDefault="00963B76" w:rsidP="00892D0B">
      <w:pPr>
        <w:pStyle w:val="a5"/>
        <w:numPr>
          <w:ilvl w:val="0"/>
          <w:numId w:val="37"/>
        </w:numPr>
        <w:ind w:left="0" w:firstLine="284"/>
        <w:rPr>
          <w:sz w:val="24"/>
          <w:szCs w:val="24"/>
        </w:rPr>
      </w:pPr>
      <w:r w:rsidRPr="00046F5E">
        <w:rPr>
          <w:sz w:val="24"/>
          <w:szCs w:val="24"/>
        </w:rPr>
        <w:t>Учитель-логопед</w:t>
      </w:r>
    </w:p>
    <w:p w:rsidR="001E0378" w:rsidRPr="00046F5E" w:rsidRDefault="00963B76" w:rsidP="00892D0B">
      <w:pPr>
        <w:pStyle w:val="a5"/>
        <w:numPr>
          <w:ilvl w:val="0"/>
          <w:numId w:val="37"/>
        </w:numPr>
        <w:ind w:left="0" w:firstLine="284"/>
        <w:rPr>
          <w:sz w:val="24"/>
          <w:szCs w:val="24"/>
        </w:rPr>
      </w:pPr>
      <w:r w:rsidRPr="00046F5E">
        <w:rPr>
          <w:sz w:val="24"/>
          <w:szCs w:val="24"/>
        </w:rPr>
        <w:t>Младший</w:t>
      </w:r>
      <w:r w:rsidR="00ED784F" w:rsidRPr="00046F5E">
        <w:rPr>
          <w:sz w:val="24"/>
          <w:szCs w:val="24"/>
        </w:rPr>
        <w:t xml:space="preserve"> </w:t>
      </w:r>
      <w:r w:rsidRPr="00046F5E">
        <w:rPr>
          <w:sz w:val="24"/>
          <w:szCs w:val="24"/>
        </w:rPr>
        <w:t>воспитатель</w:t>
      </w:r>
    </w:p>
    <w:p w:rsidR="001E0378" w:rsidRPr="00124C48" w:rsidRDefault="00ED784F" w:rsidP="00124C48">
      <w:pPr>
        <w:ind w:firstLine="709"/>
        <w:jc w:val="both"/>
        <w:rPr>
          <w:sz w:val="24"/>
          <w:szCs w:val="24"/>
        </w:rPr>
      </w:pPr>
      <w:r w:rsidRPr="00124C48">
        <w:rPr>
          <w:sz w:val="24"/>
          <w:szCs w:val="24"/>
        </w:rPr>
        <w:t>Одним из главных условий качества воспитания является профессионализм педагогических кадров, так как для развивающей личности ребенка педагоги-психологи, воспитатели и учителя-логопеды являются знаковыми фигурами.</w:t>
      </w:r>
    </w:p>
    <w:p w:rsidR="001E0378" w:rsidRPr="00124C48" w:rsidRDefault="00ED784F" w:rsidP="00124C48">
      <w:pPr>
        <w:ind w:firstLine="709"/>
        <w:jc w:val="both"/>
        <w:rPr>
          <w:sz w:val="24"/>
          <w:szCs w:val="24"/>
        </w:rPr>
      </w:pPr>
      <w:r w:rsidRPr="00124C48">
        <w:rPr>
          <w:sz w:val="24"/>
          <w:szCs w:val="24"/>
        </w:rPr>
        <w:t>В целях повышения качест</w:t>
      </w:r>
      <w:r w:rsidR="00963B76" w:rsidRPr="00124C48">
        <w:rPr>
          <w:sz w:val="24"/>
          <w:szCs w:val="24"/>
        </w:rPr>
        <w:t xml:space="preserve">ва воспитательного процесса в ДОУ </w:t>
      </w:r>
      <w:r w:rsidRPr="00124C48">
        <w:rPr>
          <w:sz w:val="24"/>
          <w:szCs w:val="24"/>
        </w:rPr>
        <w:t>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1E0378" w:rsidRPr="00124C48" w:rsidRDefault="001E0378" w:rsidP="00124C48">
      <w:pPr>
        <w:ind w:firstLine="709"/>
        <w:jc w:val="both"/>
        <w:rPr>
          <w:sz w:val="24"/>
          <w:szCs w:val="24"/>
        </w:rPr>
      </w:pPr>
    </w:p>
    <w:p w:rsidR="001E0378" w:rsidRPr="00046F5E" w:rsidRDefault="00ED784F" w:rsidP="00892D0B">
      <w:pPr>
        <w:pStyle w:val="a5"/>
        <w:numPr>
          <w:ilvl w:val="1"/>
          <w:numId w:val="50"/>
        </w:numPr>
        <w:jc w:val="center"/>
        <w:rPr>
          <w:b/>
          <w:sz w:val="24"/>
          <w:szCs w:val="24"/>
        </w:rPr>
      </w:pPr>
      <w:r w:rsidRPr="00046F5E">
        <w:rPr>
          <w:b/>
          <w:sz w:val="24"/>
          <w:szCs w:val="24"/>
        </w:rPr>
        <w:t>Особые требования к условиям, обеспечивающим достижение планируемых личностных результатов в работе с детьми.</w:t>
      </w:r>
    </w:p>
    <w:p w:rsidR="001E0378" w:rsidRPr="00124C48" w:rsidRDefault="00ED784F" w:rsidP="00124C48">
      <w:pPr>
        <w:ind w:firstLine="709"/>
        <w:jc w:val="both"/>
        <w:rPr>
          <w:sz w:val="24"/>
          <w:szCs w:val="24"/>
        </w:rPr>
      </w:pPr>
      <w:r w:rsidRPr="00124C48">
        <w:rPr>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1E0378" w:rsidRPr="00124C48" w:rsidRDefault="00ED784F" w:rsidP="00124C48">
      <w:pPr>
        <w:ind w:firstLine="709"/>
        <w:jc w:val="both"/>
        <w:rPr>
          <w:sz w:val="24"/>
          <w:szCs w:val="24"/>
        </w:rPr>
      </w:pPr>
      <w:r w:rsidRPr="00124C48">
        <w:rPr>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1E0378" w:rsidRPr="00124C48" w:rsidRDefault="00ED784F" w:rsidP="00124C48">
      <w:pPr>
        <w:ind w:firstLine="709"/>
        <w:jc w:val="both"/>
        <w:rPr>
          <w:sz w:val="24"/>
          <w:szCs w:val="24"/>
        </w:rPr>
      </w:pPr>
      <w:r w:rsidRPr="00124C48">
        <w:rPr>
          <w:sz w:val="24"/>
          <w:szCs w:val="24"/>
        </w:rPr>
        <w:t>На уровне воспитывающих сред: ППС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E0378" w:rsidRPr="00124C48" w:rsidRDefault="00ED784F" w:rsidP="00124C48">
      <w:pPr>
        <w:ind w:firstLine="709"/>
        <w:jc w:val="both"/>
        <w:rPr>
          <w:sz w:val="24"/>
          <w:szCs w:val="24"/>
        </w:rPr>
      </w:pPr>
      <w:r w:rsidRPr="00124C48">
        <w:rPr>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w:t>
      </w:r>
      <w:r w:rsidR="00046F5E">
        <w:rPr>
          <w:sz w:val="24"/>
          <w:szCs w:val="24"/>
        </w:rPr>
        <w:t xml:space="preserve"> </w:t>
      </w:r>
      <w:r w:rsidRPr="00124C48">
        <w:rPr>
          <w:sz w:val="24"/>
          <w:szCs w:val="24"/>
        </w:rPr>
        <w:t>- взрослая общность в инклюзивном образовании развиваются на принципах заботы, взаимоуважения и сотрудничества в совместной деятельности.</w:t>
      </w:r>
    </w:p>
    <w:p w:rsidR="001E0378" w:rsidRPr="00124C48" w:rsidRDefault="00ED784F" w:rsidP="00124C48">
      <w:pPr>
        <w:ind w:firstLine="709"/>
        <w:jc w:val="both"/>
        <w:rPr>
          <w:sz w:val="24"/>
          <w:szCs w:val="24"/>
        </w:rPr>
      </w:pPr>
      <w:r w:rsidRPr="00124C48">
        <w:rPr>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E0378" w:rsidRPr="00124C48" w:rsidRDefault="00ED784F" w:rsidP="00124C48">
      <w:pPr>
        <w:ind w:firstLine="709"/>
        <w:jc w:val="both"/>
        <w:rPr>
          <w:sz w:val="24"/>
          <w:szCs w:val="24"/>
        </w:rPr>
      </w:pPr>
      <w:r w:rsidRPr="00124C48">
        <w:rPr>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1E0378" w:rsidRPr="00124C48" w:rsidRDefault="00ED784F" w:rsidP="00124C48">
      <w:pPr>
        <w:ind w:firstLine="709"/>
        <w:jc w:val="both"/>
        <w:rPr>
          <w:sz w:val="24"/>
          <w:szCs w:val="24"/>
        </w:rPr>
      </w:pPr>
      <w:r w:rsidRPr="00124C48">
        <w:rPr>
          <w:sz w:val="24"/>
          <w:szCs w:val="24"/>
        </w:rPr>
        <w:t>Основными условиями реализации Программы воспитания в МАДОУ</w:t>
      </w:r>
      <w:r w:rsidR="00046F5E">
        <w:rPr>
          <w:sz w:val="24"/>
          <w:szCs w:val="24"/>
        </w:rPr>
        <w:t xml:space="preserve"> Детский сад </w:t>
      </w:r>
      <w:r w:rsidR="00E2185E" w:rsidRPr="00124C48">
        <w:rPr>
          <w:sz w:val="24"/>
          <w:szCs w:val="24"/>
        </w:rPr>
        <w:t>№1</w:t>
      </w:r>
      <w:r w:rsidR="00E2185E">
        <w:rPr>
          <w:sz w:val="24"/>
          <w:szCs w:val="24"/>
        </w:rPr>
        <w:t>4</w:t>
      </w:r>
      <w:r w:rsidR="00E2185E" w:rsidRPr="00124C48">
        <w:rPr>
          <w:sz w:val="24"/>
          <w:szCs w:val="24"/>
        </w:rPr>
        <w:t xml:space="preserve"> «</w:t>
      </w:r>
      <w:r w:rsidR="00E2185E">
        <w:rPr>
          <w:sz w:val="24"/>
          <w:szCs w:val="24"/>
        </w:rPr>
        <w:t>Ласточка</w:t>
      </w:r>
      <w:r w:rsidR="00E2185E" w:rsidRPr="00124C48">
        <w:rPr>
          <w:sz w:val="24"/>
          <w:szCs w:val="24"/>
        </w:rPr>
        <w:t xml:space="preserve">» </w:t>
      </w:r>
      <w:r w:rsidR="00963B76" w:rsidRPr="00124C48">
        <w:rPr>
          <w:sz w:val="24"/>
          <w:szCs w:val="24"/>
        </w:rPr>
        <w:t>гБирска</w:t>
      </w:r>
      <w:r w:rsidRPr="00124C48">
        <w:rPr>
          <w:sz w:val="24"/>
          <w:szCs w:val="24"/>
        </w:rPr>
        <w:t>, являются:</w:t>
      </w:r>
    </w:p>
    <w:p w:rsidR="001E0378" w:rsidRPr="00046F5E" w:rsidRDefault="00ED784F" w:rsidP="00892D0B">
      <w:pPr>
        <w:pStyle w:val="a5"/>
        <w:numPr>
          <w:ilvl w:val="0"/>
          <w:numId w:val="38"/>
        </w:numPr>
        <w:ind w:left="0" w:firstLine="284"/>
        <w:rPr>
          <w:sz w:val="24"/>
          <w:szCs w:val="24"/>
        </w:rPr>
      </w:pPr>
      <w:r w:rsidRPr="00046F5E">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E0378" w:rsidRPr="00046F5E" w:rsidRDefault="00ED784F" w:rsidP="00892D0B">
      <w:pPr>
        <w:pStyle w:val="a5"/>
        <w:numPr>
          <w:ilvl w:val="0"/>
          <w:numId w:val="38"/>
        </w:numPr>
        <w:ind w:left="0" w:firstLine="284"/>
        <w:rPr>
          <w:sz w:val="24"/>
          <w:szCs w:val="24"/>
        </w:rPr>
      </w:pPr>
      <w:r w:rsidRPr="00046F5E">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E0378" w:rsidRPr="00046F5E" w:rsidRDefault="00ED784F" w:rsidP="00892D0B">
      <w:pPr>
        <w:pStyle w:val="a5"/>
        <w:numPr>
          <w:ilvl w:val="0"/>
          <w:numId w:val="38"/>
        </w:numPr>
        <w:ind w:left="0" w:firstLine="284"/>
        <w:rPr>
          <w:sz w:val="24"/>
          <w:szCs w:val="24"/>
        </w:rPr>
      </w:pPr>
      <w:r w:rsidRPr="00046F5E">
        <w:rPr>
          <w:sz w:val="24"/>
          <w:szCs w:val="24"/>
        </w:rPr>
        <w:lastRenderedPageBreak/>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E0378" w:rsidRPr="00046F5E" w:rsidRDefault="00ED784F" w:rsidP="00892D0B">
      <w:pPr>
        <w:pStyle w:val="a5"/>
        <w:numPr>
          <w:ilvl w:val="0"/>
          <w:numId w:val="38"/>
        </w:numPr>
        <w:ind w:left="0" w:firstLine="284"/>
        <w:rPr>
          <w:sz w:val="24"/>
          <w:szCs w:val="24"/>
        </w:rPr>
      </w:pPr>
      <w:r w:rsidRPr="00046F5E">
        <w:rPr>
          <w:sz w:val="24"/>
          <w:szCs w:val="24"/>
        </w:rPr>
        <w:t>формирование и поддержка инициативы обучающихся в различных видах детской деятельности;</w:t>
      </w:r>
    </w:p>
    <w:p w:rsidR="001E0378" w:rsidRPr="00046F5E" w:rsidRDefault="00ED784F" w:rsidP="00892D0B">
      <w:pPr>
        <w:pStyle w:val="a5"/>
        <w:numPr>
          <w:ilvl w:val="0"/>
          <w:numId w:val="38"/>
        </w:numPr>
        <w:ind w:left="0" w:firstLine="284"/>
        <w:rPr>
          <w:sz w:val="24"/>
          <w:szCs w:val="24"/>
        </w:rPr>
      </w:pPr>
      <w:r w:rsidRPr="00046F5E">
        <w:rPr>
          <w:sz w:val="24"/>
          <w:szCs w:val="24"/>
        </w:rPr>
        <w:t>активное привлечение ближайшего социального окружения к воспитанию ребенка.</w:t>
      </w:r>
    </w:p>
    <w:p w:rsidR="001E0378" w:rsidRPr="00124C48" w:rsidRDefault="00ED784F" w:rsidP="00C800DC">
      <w:pPr>
        <w:jc w:val="both"/>
        <w:rPr>
          <w:sz w:val="24"/>
          <w:szCs w:val="24"/>
        </w:rPr>
      </w:pPr>
      <w:r w:rsidRPr="00046F5E">
        <w:rPr>
          <w:b/>
          <w:sz w:val="24"/>
          <w:szCs w:val="24"/>
        </w:rPr>
        <w:t>Задачами воспитания</w:t>
      </w:r>
      <w:r w:rsidRPr="00124C48">
        <w:rPr>
          <w:sz w:val="24"/>
          <w:szCs w:val="24"/>
        </w:rPr>
        <w:t xml:space="preserve"> обучающихся в условиях ДОУ являются:</w:t>
      </w:r>
    </w:p>
    <w:p w:rsidR="001E0378" w:rsidRPr="00124C48" w:rsidRDefault="00ED784F" w:rsidP="00892D0B">
      <w:pPr>
        <w:pStyle w:val="a5"/>
        <w:numPr>
          <w:ilvl w:val="0"/>
          <w:numId w:val="39"/>
        </w:numPr>
        <w:rPr>
          <w:sz w:val="24"/>
          <w:szCs w:val="24"/>
        </w:rPr>
      </w:pPr>
      <w:r w:rsidRPr="00124C48">
        <w:rPr>
          <w:sz w:val="24"/>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E0378" w:rsidRPr="00124C48" w:rsidRDefault="00ED784F" w:rsidP="00892D0B">
      <w:pPr>
        <w:pStyle w:val="a5"/>
        <w:numPr>
          <w:ilvl w:val="0"/>
          <w:numId w:val="39"/>
        </w:numPr>
        <w:ind w:left="0" w:firstLine="284"/>
        <w:rPr>
          <w:sz w:val="24"/>
          <w:szCs w:val="24"/>
        </w:rPr>
      </w:pPr>
      <w:r w:rsidRPr="00124C48">
        <w:rPr>
          <w:sz w:val="24"/>
          <w:szCs w:val="24"/>
        </w:rPr>
        <w:t>формирование доброжелательного отношения к детям и их семьям со стороны всех участников образовательных отношений;</w:t>
      </w:r>
    </w:p>
    <w:p w:rsidR="001E0378" w:rsidRPr="00124C48" w:rsidRDefault="00ED784F" w:rsidP="00892D0B">
      <w:pPr>
        <w:pStyle w:val="a5"/>
        <w:numPr>
          <w:ilvl w:val="0"/>
          <w:numId w:val="39"/>
        </w:numPr>
        <w:ind w:left="0" w:firstLine="284"/>
        <w:rPr>
          <w:sz w:val="24"/>
          <w:szCs w:val="24"/>
        </w:rPr>
      </w:pPr>
      <w:r w:rsidRPr="00124C48">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1E0378" w:rsidRPr="00124C48" w:rsidRDefault="00ED784F" w:rsidP="00892D0B">
      <w:pPr>
        <w:pStyle w:val="a5"/>
        <w:numPr>
          <w:ilvl w:val="0"/>
          <w:numId w:val="39"/>
        </w:numPr>
        <w:ind w:left="0" w:firstLine="284"/>
        <w:rPr>
          <w:sz w:val="24"/>
          <w:szCs w:val="24"/>
        </w:rPr>
      </w:pPr>
      <w:r w:rsidRPr="00124C48">
        <w:rPr>
          <w:sz w:val="24"/>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1E0378" w:rsidRPr="00124C48" w:rsidRDefault="00ED784F" w:rsidP="00892D0B">
      <w:pPr>
        <w:pStyle w:val="a5"/>
        <w:numPr>
          <w:ilvl w:val="0"/>
          <w:numId w:val="39"/>
        </w:numPr>
        <w:ind w:left="0" w:firstLine="284"/>
        <w:rPr>
          <w:sz w:val="24"/>
          <w:szCs w:val="24"/>
        </w:rPr>
      </w:pPr>
      <w:r w:rsidRPr="00124C48">
        <w:rPr>
          <w:sz w:val="24"/>
          <w:szCs w:val="24"/>
        </w:rPr>
        <w:t>расширение у обучающихся с различными нарушениями развития знаний и представлений об окружающем мире;</w:t>
      </w:r>
    </w:p>
    <w:p w:rsidR="001E0378" w:rsidRPr="00124C48" w:rsidRDefault="00ED784F" w:rsidP="00892D0B">
      <w:pPr>
        <w:pStyle w:val="a5"/>
        <w:numPr>
          <w:ilvl w:val="0"/>
          <w:numId w:val="39"/>
        </w:numPr>
        <w:ind w:left="0" w:firstLine="284"/>
        <w:rPr>
          <w:sz w:val="24"/>
          <w:szCs w:val="24"/>
        </w:rPr>
      </w:pPr>
      <w:r w:rsidRPr="00124C48">
        <w:rPr>
          <w:sz w:val="24"/>
          <w:szCs w:val="24"/>
        </w:rPr>
        <w:t>взаимодействие с семьей для обеспечения полноценного развития обучающихся;</w:t>
      </w:r>
    </w:p>
    <w:p w:rsidR="001E0378" w:rsidRPr="00124C48" w:rsidRDefault="00ED784F" w:rsidP="00892D0B">
      <w:pPr>
        <w:pStyle w:val="a5"/>
        <w:numPr>
          <w:ilvl w:val="0"/>
          <w:numId w:val="39"/>
        </w:numPr>
        <w:ind w:left="0" w:firstLine="284"/>
        <w:rPr>
          <w:sz w:val="24"/>
          <w:szCs w:val="24"/>
        </w:rPr>
      </w:pPr>
      <w:r w:rsidRPr="00124C48">
        <w:rPr>
          <w:sz w:val="24"/>
          <w:szCs w:val="24"/>
        </w:rPr>
        <w:t>охрана и укрепление физического и психического здоровья обучающихся, в том числе их эмоционального благополучия;</w:t>
      </w:r>
    </w:p>
    <w:p w:rsidR="001E0378" w:rsidRPr="00124C48" w:rsidRDefault="00ED784F" w:rsidP="00892D0B">
      <w:pPr>
        <w:pStyle w:val="a5"/>
        <w:numPr>
          <w:ilvl w:val="0"/>
          <w:numId w:val="39"/>
        </w:numPr>
        <w:ind w:left="0" w:firstLine="284"/>
        <w:rPr>
          <w:sz w:val="24"/>
          <w:szCs w:val="24"/>
        </w:rPr>
      </w:pPr>
      <w:r w:rsidRPr="00124C48">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E0378" w:rsidRPr="00124C48" w:rsidRDefault="001E0378" w:rsidP="00124C48">
      <w:pPr>
        <w:ind w:firstLine="709"/>
        <w:jc w:val="both"/>
        <w:rPr>
          <w:sz w:val="24"/>
          <w:szCs w:val="24"/>
        </w:rPr>
      </w:pPr>
    </w:p>
    <w:p w:rsidR="001E0378" w:rsidRPr="00046F5E" w:rsidRDefault="00ED784F" w:rsidP="00046F5E">
      <w:pPr>
        <w:ind w:firstLine="709"/>
        <w:jc w:val="center"/>
        <w:rPr>
          <w:b/>
          <w:sz w:val="24"/>
          <w:szCs w:val="24"/>
        </w:rPr>
      </w:pPr>
      <w:r w:rsidRPr="00046F5E">
        <w:rPr>
          <w:b/>
          <w:sz w:val="24"/>
          <w:szCs w:val="24"/>
        </w:rPr>
        <w:t>3. ОРГАНИЗАЦИОННЫЙ РАЗДЕЛ</w:t>
      </w:r>
      <w:r w:rsidR="00292A11">
        <w:rPr>
          <w:b/>
          <w:sz w:val="24"/>
          <w:szCs w:val="24"/>
        </w:rPr>
        <w:t xml:space="preserve"> АОП</w:t>
      </w:r>
    </w:p>
    <w:p w:rsidR="001E0378" w:rsidRPr="00124C48" w:rsidRDefault="00ED784F" w:rsidP="00124C48">
      <w:pPr>
        <w:ind w:firstLine="709"/>
        <w:jc w:val="both"/>
        <w:rPr>
          <w:sz w:val="24"/>
          <w:szCs w:val="24"/>
        </w:rPr>
      </w:pPr>
      <w:r w:rsidRPr="00124C48">
        <w:rPr>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w:t>
      </w:r>
      <w:r w:rsidR="00963B76" w:rsidRPr="00124C48">
        <w:rPr>
          <w:sz w:val="24"/>
          <w:szCs w:val="24"/>
        </w:rPr>
        <w:t xml:space="preserve"> </w:t>
      </w:r>
      <w:r w:rsidRPr="00124C48">
        <w:rPr>
          <w:sz w:val="24"/>
          <w:szCs w:val="24"/>
        </w:rPr>
        <w:t>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rsidR="001E0378" w:rsidRDefault="00ED784F" w:rsidP="00124C48">
      <w:pPr>
        <w:ind w:firstLine="709"/>
        <w:jc w:val="both"/>
        <w:rPr>
          <w:sz w:val="24"/>
          <w:szCs w:val="24"/>
        </w:rPr>
      </w:pPr>
      <w:r w:rsidRPr="00124C48">
        <w:rPr>
          <w:sz w:val="24"/>
          <w:szCs w:val="24"/>
        </w:rPr>
        <w:t xml:space="preserve">Необходима организация системы взаимодействия и поддержки образовательной организации со стороны </w:t>
      </w:r>
      <w:r w:rsidR="00E2185E">
        <w:rPr>
          <w:sz w:val="24"/>
          <w:szCs w:val="24"/>
        </w:rPr>
        <w:t>З</w:t>
      </w:r>
      <w:r w:rsidRPr="00124C48">
        <w:rPr>
          <w:sz w:val="24"/>
          <w:szCs w:val="24"/>
        </w:rPr>
        <w:t>ПМПК,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226EA1" w:rsidRPr="00124C48" w:rsidRDefault="00226EA1" w:rsidP="00124C48">
      <w:pPr>
        <w:ind w:firstLine="709"/>
        <w:jc w:val="both"/>
        <w:rPr>
          <w:sz w:val="24"/>
          <w:szCs w:val="24"/>
        </w:rPr>
      </w:pPr>
    </w:p>
    <w:p w:rsidR="001E0378" w:rsidRPr="0044342F" w:rsidRDefault="0044342F" w:rsidP="0044342F">
      <w:pPr>
        <w:jc w:val="center"/>
        <w:rPr>
          <w:b/>
          <w:sz w:val="24"/>
          <w:szCs w:val="24"/>
        </w:rPr>
      </w:pPr>
      <w:r w:rsidRPr="0044342F">
        <w:rPr>
          <w:b/>
          <w:sz w:val="24"/>
          <w:szCs w:val="24"/>
        </w:rPr>
        <w:t xml:space="preserve">3.1. </w:t>
      </w:r>
      <w:r w:rsidR="00ED784F" w:rsidRPr="0044342F">
        <w:rPr>
          <w:b/>
          <w:sz w:val="24"/>
          <w:szCs w:val="24"/>
        </w:rPr>
        <w:t>Психолого-педагогические условия, обеспечивающие развитие ребенка с ТНР</w:t>
      </w:r>
    </w:p>
    <w:p w:rsidR="001E0378" w:rsidRPr="00124C48" w:rsidRDefault="00ED784F" w:rsidP="00124C48">
      <w:pPr>
        <w:ind w:firstLine="709"/>
        <w:jc w:val="both"/>
        <w:rPr>
          <w:sz w:val="24"/>
          <w:szCs w:val="24"/>
        </w:rPr>
      </w:pPr>
      <w:r w:rsidRPr="00124C48">
        <w:rPr>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1E0378" w:rsidRPr="00221467" w:rsidRDefault="00ED784F" w:rsidP="00892D0B">
      <w:pPr>
        <w:pStyle w:val="a5"/>
        <w:numPr>
          <w:ilvl w:val="0"/>
          <w:numId w:val="40"/>
        </w:numPr>
        <w:ind w:left="0" w:firstLine="284"/>
        <w:rPr>
          <w:sz w:val="24"/>
          <w:szCs w:val="24"/>
        </w:rPr>
      </w:pPr>
      <w:r w:rsidRPr="00221467">
        <w:rPr>
          <w:sz w:val="24"/>
          <w:szCs w:val="24"/>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w:t>
      </w:r>
      <w:r w:rsidRPr="00221467">
        <w:rPr>
          <w:sz w:val="24"/>
          <w:szCs w:val="24"/>
        </w:rPr>
        <w:lastRenderedPageBreak/>
        <w:t>числе речевой), средств ее реализации, ограниченный объем личного опыта.</w:t>
      </w:r>
    </w:p>
    <w:p w:rsidR="001E0378" w:rsidRPr="00221467" w:rsidRDefault="00ED784F" w:rsidP="00892D0B">
      <w:pPr>
        <w:pStyle w:val="a5"/>
        <w:numPr>
          <w:ilvl w:val="0"/>
          <w:numId w:val="40"/>
        </w:numPr>
        <w:ind w:left="0" w:firstLine="284"/>
        <w:rPr>
          <w:sz w:val="24"/>
          <w:szCs w:val="24"/>
        </w:rPr>
      </w:pPr>
      <w:r w:rsidRPr="00221467">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1E0378" w:rsidRPr="00221467" w:rsidRDefault="00ED784F" w:rsidP="00892D0B">
      <w:pPr>
        <w:pStyle w:val="a5"/>
        <w:numPr>
          <w:ilvl w:val="0"/>
          <w:numId w:val="40"/>
        </w:numPr>
        <w:ind w:left="0" w:firstLine="284"/>
        <w:rPr>
          <w:sz w:val="24"/>
          <w:szCs w:val="24"/>
        </w:rPr>
      </w:pPr>
      <w:r w:rsidRPr="00221467">
        <w:rPr>
          <w:sz w:val="24"/>
          <w:szCs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1E0378" w:rsidRPr="00221467" w:rsidRDefault="00ED784F" w:rsidP="00892D0B">
      <w:pPr>
        <w:pStyle w:val="a5"/>
        <w:numPr>
          <w:ilvl w:val="0"/>
          <w:numId w:val="40"/>
        </w:numPr>
        <w:ind w:left="0" w:firstLine="284"/>
        <w:rPr>
          <w:sz w:val="24"/>
          <w:szCs w:val="24"/>
        </w:rPr>
      </w:pPr>
      <w:r w:rsidRPr="00221467">
        <w:rPr>
          <w:sz w:val="24"/>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1E0378" w:rsidRPr="00221467" w:rsidRDefault="00ED784F" w:rsidP="00892D0B">
      <w:pPr>
        <w:pStyle w:val="a5"/>
        <w:numPr>
          <w:ilvl w:val="0"/>
          <w:numId w:val="40"/>
        </w:numPr>
        <w:ind w:left="0" w:firstLine="284"/>
        <w:rPr>
          <w:sz w:val="24"/>
          <w:szCs w:val="24"/>
        </w:rPr>
      </w:pPr>
      <w:r w:rsidRPr="00221467">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w:t>
      </w:r>
      <w:r w:rsidR="00963B76" w:rsidRPr="00221467">
        <w:rPr>
          <w:sz w:val="24"/>
          <w:szCs w:val="24"/>
        </w:rPr>
        <w:t xml:space="preserve"> </w:t>
      </w:r>
      <w:r w:rsidRPr="00221467">
        <w:rPr>
          <w:sz w:val="24"/>
          <w:szCs w:val="24"/>
        </w:rPr>
        <w:t>подвижных и статичных форм активности с учетом особенностей развития и образовательных потребностей ребенка с ТНР.</w:t>
      </w:r>
    </w:p>
    <w:p w:rsidR="001E0378" w:rsidRPr="00221467" w:rsidRDefault="00ED784F" w:rsidP="00892D0B">
      <w:pPr>
        <w:pStyle w:val="a5"/>
        <w:numPr>
          <w:ilvl w:val="0"/>
          <w:numId w:val="40"/>
        </w:numPr>
        <w:ind w:left="0" w:firstLine="284"/>
        <w:rPr>
          <w:sz w:val="24"/>
          <w:szCs w:val="24"/>
        </w:rPr>
      </w:pPr>
      <w:r w:rsidRPr="00221467">
        <w:rPr>
          <w:sz w:val="24"/>
          <w:szCs w:val="24"/>
        </w:rPr>
        <w:t>Участие семьи как необходимое условие для полноценного развития ребенка дошкольного возраста с тяжелыми нарушениями речи.</w:t>
      </w:r>
    </w:p>
    <w:p w:rsidR="001E0378" w:rsidRPr="00124C48" w:rsidRDefault="001E0378" w:rsidP="00124C48">
      <w:pPr>
        <w:ind w:firstLine="709"/>
        <w:jc w:val="both"/>
        <w:rPr>
          <w:sz w:val="24"/>
          <w:szCs w:val="24"/>
        </w:rPr>
      </w:pPr>
    </w:p>
    <w:p w:rsidR="001E0378" w:rsidRPr="00221467" w:rsidRDefault="00221467" w:rsidP="00221467">
      <w:pPr>
        <w:jc w:val="center"/>
        <w:rPr>
          <w:b/>
          <w:sz w:val="24"/>
          <w:szCs w:val="24"/>
        </w:rPr>
      </w:pPr>
      <w:r>
        <w:rPr>
          <w:b/>
          <w:sz w:val="24"/>
          <w:szCs w:val="24"/>
        </w:rPr>
        <w:t xml:space="preserve">3.2. </w:t>
      </w:r>
      <w:r w:rsidR="00ED784F" w:rsidRPr="00221467">
        <w:rPr>
          <w:b/>
          <w:sz w:val="24"/>
          <w:szCs w:val="24"/>
        </w:rPr>
        <w:t>Организация развивающей предметно-пространственной среды.</w:t>
      </w:r>
    </w:p>
    <w:p w:rsidR="001E0378" w:rsidRPr="00124C48" w:rsidRDefault="00ED784F" w:rsidP="00221467">
      <w:pPr>
        <w:ind w:firstLine="709"/>
        <w:jc w:val="both"/>
        <w:rPr>
          <w:sz w:val="24"/>
          <w:szCs w:val="24"/>
        </w:rPr>
      </w:pPr>
      <w:r w:rsidRPr="00124C48">
        <w:rPr>
          <w:sz w:val="24"/>
          <w:szCs w:val="24"/>
        </w:rPr>
        <w:t>Предметно-пространственная развивающая образовательная среда (далее</w:t>
      </w:r>
      <w:r w:rsidR="00221467">
        <w:rPr>
          <w:sz w:val="24"/>
          <w:szCs w:val="24"/>
        </w:rPr>
        <w:t xml:space="preserve"> - </w:t>
      </w:r>
      <w:r w:rsidRPr="00124C48">
        <w:rPr>
          <w:sz w:val="24"/>
          <w:szCs w:val="24"/>
        </w:rPr>
        <w:t xml:space="preserve">ППРОС) в ДОО </w:t>
      </w:r>
      <w:r w:rsidR="00963B76" w:rsidRPr="00124C48">
        <w:rPr>
          <w:sz w:val="24"/>
          <w:szCs w:val="24"/>
        </w:rPr>
        <w:t>обеспечивает</w:t>
      </w:r>
      <w:r w:rsidRPr="00124C48">
        <w:rPr>
          <w:sz w:val="24"/>
          <w:szCs w:val="24"/>
        </w:rPr>
        <w:t xml:space="preserve"> реализацию АОП ДО, </w:t>
      </w:r>
      <w:r w:rsidR="00963B76" w:rsidRPr="00124C48">
        <w:rPr>
          <w:sz w:val="24"/>
          <w:szCs w:val="24"/>
        </w:rPr>
        <w:t>разработанную</w:t>
      </w:r>
      <w:r w:rsidRPr="00124C48">
        <w:rPr>
          <w:sz w:val="24"/>
          <w:szCs w:val="24"/>
        </w:rPr>
        <w:t xml:space="preserve"> в соответствии с ФАОП ДО.</w:t>
      </w:r>
    </w:p>
    <w:p w:rsidR="001E0378" w:rsidRPr="00124C48" w:rsidRDefault="00ED784F" w:rsidP="00124C48">
      <w:pPr>
        <w:ind w:firstLine="709"/>
        <w:jc w:val="both"/>
        <w:rPr>
          <w:sz w:val="24"/>
          <w:szCs w:val="24"/>
        </w:rPr>
      </w:pPr>
      <w:r w:rsidRPr="00124C48">
        <w:rPr>
          <w:sz w:val="24"/>
          <w:szCs w:val="24"/>
        </w:rPr>
        <w:t>ДОО имеет право сам</w:t>
      </w:r>
      <w:r w:rsidR="00221467">
        <w:rPr>
          <w:sz w:val="24"/>
          <w:szCs w:val="24"/>
        </w:rPr>
        <w:t xml:space="preserve">остоятельно проектировать ППРОС </w:t>
      </w:r>
      <w:r w:rsidRPr="00124C48">
        <w:rPr>
          <w:sz w:val="24"/>
          <w:szCs w:val="24"/>
        </w:rPr>
        <w:t>с учетом психофизических особенностей обучающихся с ТНР.</w:t>
      </w:r>
    </w:p>
    <w:p w:rsidR="001E0378" w:rsidRPr="00124C48" w:rsidRDefault="00ED784F" w:rsidP="00124C48">
      <w:pPr>
        <w:ind w:firstLine="709"/>
        <w:jc w:val="both"/>
        <w:rPr>
          <w:sz w:val="24"/>
          <w:szCs w:val="24"/>
        </w:rPr>
      </w:pPr>
      <w:r w:rsidRPr="00124C48">
        <w:rPr>
          <w:sz w:val="24"/>
          <w:szCs w:val="24"/>
        </w:rPr>
        <w:t>В соответствии с ФГОС, ДОО обеспечивает и гарантирует:</w:t>
      </w:r>
    </w:p>
    <w:p w:rsidR="001E0378" w:rsidRPr="00221467" w:rsidRDefault="00ED784F" w:rsidP="00892D0B">
      <w:pPr>
        <w:pStyle w:val="a5"/>
        <w:numPr>
          <w:ilvl w:val="0"/>
          <w:numId w:val="41"/>
        </w:numPr>
        <w:ind w:left="0" w:firstLine="284"/>
        <w:rPr>
          <w:sz w:val="24"/>
          <w:szCs w:val="24"/>
        </w:rPr>
      </w:pPr>
      <w:r w:rsidRPr="00221467">
        <w:rPr>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1E0378" w:rsidRPr="00221467" w:rsidRDefault="00ED784F" w:rsidP="00892D0B">
      <w:pPr>
        <w:pStyle w:val="a5"/>
        <w:numPr>
          <w:ilvl w:val="0"/>
          <w:numId w:val="41"/>
        </w:numPr>
        <w:ind w:left="0" w:firstLine="284"/>
        <w:rPr>
          <w:sz w:val="24"/>
          <w:szCs w:val="24"/>
        </w:rPr>
      </w:pPr>
      <w:r w:rsidRPr="00221467">
        <w:rPr>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E0378" w:rsidRPr="00221467" w:rsidRDefault="00ED784F" w:rsidP="00892D0B">
      <w:pPr>
        <w:pStyle w:val="a5"/>
        <w:numPr>
          <w:ilvl w:val="0"/>
          <w:numId w:val="41"/>
        </w:numPr>
        <w:ind w:left="0" w:firstLine="284"/>
        <w:rPr>
          <w:sz w:val="24"/>
          <w:szCs w:val="24"/>
        </w:rPr>
      </w:pPr>
      <w:r w:rsidRPr="00221467">
        <w:rPr>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1E0378" w:rsidRPr="00221467" w:rsidRDefault="00ED784F" w:rsidP="00892D0B">
      <w:pPr>
        <w:pStyle w:val="a5"/>
        <w:numPr>
          <w:ilvl w:val="0"/>
          <w:numId w:val="41"/>
        </w:numPr>
        <w:ind w:left="0" w:firstLine="284"/>
        <w:rPr>
          <w:sz w:val="24"/>
          <w:szCs w:val="24"/>
        </w:rPr>
      </w:pPr>
      <w:r w:rsidRPr="00221467">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E0378" w:rsidRPr="00221467" w:rsidRDefault="00ED784F" w:rsidP="00892D0B">
      <w:pPr>
        <w:pStyle w:val="a5"/>
        <w:numPr>
          <w:ilvl w:val="0"/>
          <w:numId w:val="41"/>
        </w:numPr>
        <w:ind w:left="0" w:firstLine="284"/>
        <w:rPr>
          <w:sz w:val="24"/>
          <w:szCs w:val="24"/>
        </w:rPr>
      </w:pPr>
      <w:r w:rsidRPr="00221467">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w:t>
      </w:r>
    </w:p>
    <w:p w:rsidR="001E0378" w:rsidRPr="00221467" w:rsidRDefault="00ED784F" w:rsidP="00892D0B">
      <w:pPr>
        <w:pStyle w:val="a5"/>
        <w:numPr>
          <w:ilvl w:val="0"/>
          <w:numId w:val="41"/>
        </w:numPr>
        <w:ind w:left="0" w:firstLine="284"/>
        <w:rPr>
          <w:sz w:val="24"/>
          <w:szCs w:val="24"/>
        </w:rPr>
      </w:pPr>
      <w:r w:rsidRPr="00221467">
        <w:rPr>
          <w:sz w:val="24"/>
          <w:szCs w:val="24"/>
        </w:rPr>
        <w:t>воспитания обучающихся, охране и укреплении их здоровья, а также поддержки образовательных инициатив внутри семьи;</w:t>
      </w:r>
    </w:p>
    <w:p w:rsidR="001E0378" w:rsidRPr="00221467" w:rsidRDefault="00ED784F" w:rsidP="00892D0B">
      <w:pPr>
        <w:pStyle w:val="a5"/>
        <w:numPr>
          <w:ilvl w:val="0"/>
          <w:numId w:val="41"/>
        </w:numPr>
        <w:ind w:left="0" w:firstLine="284"/>
        <w:rPr>
          <w:sz w:val="24"/>
          <w:szCs w:val="24"/>
        </w:rPr>
      </w:pPr>
      <w:r w:rsidRPr="00221467">
        <w:rPr>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1E0378" w:rsidRPr="00124C48" w:rsidRDefault="00ED784F" w:rsidP="00226EA1">
      <w:pPr>
        <w:ind w:firstLine="284"/>
        <w:jc w:val="both"/>
        <w:rPr>
          <w:sz w:val="24"/>
          <w:szCs w:val="24"/>
        </w:rPr>
      </w:pPr>
      <w:r w:rsidRPr="00124C48">
        <w:rPr>
          <w:sz w:val="24"/>
          <w:szCs w:val="24"/>
        </w:rPr>
        <w:t xml:space="preserve">ППРОС ДОО создается педагогическими работниками для развития индивидуальности каждого </w:t>
      </w:r>
      <w:r w:rsidRPr="00124C48">
        <w:rPr>
          <w:sz w:val="24"/>
          <w:szCs w:val="24"/>
        </w:rPr>
        <w:lastRenderedPageBreak/>
        <w:t>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 физиологическим особенностям обучающихся (соответствие росту, массе тела, размеру руки, дающей возможность захвата предмета).</w:t>
      </w:r>
    </w:p>
    <w:p w:rsidR="001E0378" w:rsidRPr="00124C48" w:rsidRDefault="00ED784F" w:rsidP="00226EA1">
      <w:pPr>
        <w:ind w:firstLine="284"/>
        <w:jc w:val="both"/>
        <w:rPr>
          <w:sz w:val="24"/>
          <w:szCs w:val="24"/>
        </w:rPr>
      </w:pPr>
      <w:r w:rsidRPr="00124C48">
        <w:rPr>
          <w:sz w:val="24"/>
          <w:szCs w:val="24"/>
        </w:rPr>
        <w:t>Для выполнения этой задачи ППРОС должна быть:</w:t>
      </w:r>
    </w:p>
    <w:p w:rsidR="001E0378" w:rsidRPr="00124C48" w:rsidRDefault="00ED784F" w:rsidP="00892D0B">
      <w:pPr>
        <w:pStyle w:val="a5"/>
        <w:numPr>
          <w:ilvl w:val="0"/>
          <w:numId w:val="41"/>
        </w:numPr>
        <w:ind w:left="0" w:firstLine="284"/>
        <w:rPr>
          <w:sz w:val="24"/>
          <w:szCs w:val="24"/>
        </w:rPr>
      </w:pPr>
      <w:r w:rsidRPr="00124C48">
        <w:rPr>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1E0378" w:rsidRPr="00124C48" w:rsidRDefault="00ED784F" w:rsidP="00892D0B">
      <w:pPr>
        <w:pStyle w:val="a5"/>
        <w:numPr>
          <w:ilvl w:val="0"/>
          <w:numId w:val="41"/>
        </w:numPr>
        <w:ind w:left="0" w:firstLine="284"/>
        <w:rPr>
          <w:sz w:val="24"/>
          <w:szCs w:val="24"/>
        </w:rPr>
      </w:pPr>
      <w:r w:rsidRPr="00124C48">
        <w:rPr>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1E0378" w:rsidRPr="00124C48" w:rsidRDefault="00ED784F" w:rsidP="00892D0B">
      <w:pPr>
        <w:pStyle w:val="a5"/>
        <w:numPr>
          <w:ilvl w:val="0"/>
          <w:numId w:val="41"/>
        </w:numPr>
        <w:ind w:left="0" w:firstLine="284"/>
        <w:rPr>
          <w:sz w:val="24"/>
          <w:szCs w:val="24"/>
        </w:rPr>
      </w:pPr>
      <w:r w:rsidRPr="00124C48">
        <w:rPr>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1E0378" w:rsidRPr="00124C48" w:rsidRDefault="00ED784F" w:rsidP="00892D0B">
      <w:pPr>
        <w:pStyle w:val="a5"/>
        <w:numPr>
          <w:ilvl w:val="0"/>
          <w:numId w:val="41"/>
        </w:numPr>
        <w:ind w:left="0" w:firstLine="284"/>
        <w:rPr>
          <w:sz w:val="24"/>
          <w:szCs w:val="24"/>
        </w:rPr>
      </w:pPr>
      <w:r w:rsidRPr="00124C48">
        <w:rPr>
          <w:sz w:val="24"/>
          <w:szCs w:val="24"/>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w:t>
      </w:r>
    </w:p>
    <w:p w:rsidR="001E0378" w:rsidRPr="00124C48" w:rsidRDefault="00ED784F" w:rsidP="00892D0B">
      <w:pPr>
        <w:pStyle w:val="a5"/>
        <w:numPr>
          <w:ilvl w:val="0"/>
          <w:numId w:val="41"/>
        </w:numPr>
        <w:ind w:left="0" w:firstLine="284"/>
        <w:rPr>
          <w:sz w:val="24"/>
          <w:szCs w:val="24"/>
        </w:rPr>
      </w:pPr>
      <w:r w:rsidRPr="00124C48">
        <w:rPr>
          <w:sz w:val="24"/>
          <w:szCs w:val="24"/>
        </w:rPr>
        <w:t>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1E0378" w:rsidRPr="00124C48" w:rsidRDefault="00ED784F" w:rsidP="00892D0B">
      <w:pPr>
        <w:pStyle w:val="a5"/>
        <w:numPr>
          <w:ilvl w:val="0"/>
          <w:numId w:val="41"/>
        </w:numPr>
        <w:ind w:left="0" w:firstLine="284"/>
        <w:rPr>
          <w:sz w:val="24"/>
          <w:szCs w:val="24"/>
        </w:rPr>
      </w:pPr>
      <w:r w:rsidRPr="00124C48">
        <w:rPr>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 коммуникативной, познавательной, речевой, художественно- эстетической и физической;</w:t>
      </w:r>
    </w:p>
    <w:p w:rsidR="001E0378" w:rsidRPr="00124C48" w:rsidRDefault="00ED784F" w:rsidP="00892D0B">
      <w:pPr>
        <w:pStyle w:val="a5"/>
        <w:numPr>
          <w:ilvl w:val="0"/>
          <w:numId w:val="41"/>
        </w:numPr>
        <w:ind w:left="0" w:firstLine="284"/>
        <w:rPr>
          <w:sz w:val="24"/>
          <w:szCs w:val="24"/>
        </w:rPr>
      </w:pPr>
      <w:r w:rsidRPr="00124C48">
        <w:rPr>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w:t>
      </w:r>
      <w:r w:rsidR="00221467">
        <w:rPr>
          <w:sz w:val="24"/>
          <w:szCs w:val="24"/>
        </w:rPr>
        <w:t xml:space="preserve"> приобщать его к миру искусства.</w:t>
      </w:r>
    </w:p>
    <w:p w:rsidR="001E0378" w:rsidRPr="00124C48" w:rsidRDefault="00ED784F" w:rsidP="00226EA1">
      <w:pPr>
        <w:ind w:firstLine="284"/>
        <w:jc w:val="both"/>
        <w:rPr>
          <w:sz w:val="24"/>
          <w:szCs w:val="24"/>
        </w:rPr>
      </w:pPr>
      <w:r w:rsidRPr="00124C48">
        <w:rPr>
          <w:sz w:val="24"/>
          <w:szCs w:val="24"/>
        </w:rPr>
        <w:t>ППРОС в ДОО обеспечивает условия для эмоционального благополучия обучающихся, а также для комфортной работы педагогических работников.</w:t>
      </w:r>
    </w:p>
    <w:p w:rsidR="001E0378" w:rsidRDefault="001E0378" w:rsidP="00226EA1">
      <w:pPr>
        <w:ind w:firstLine="284"/>
        <w:jc w:val="both"/>
        <w:rPr>
          <w:sz w:val="24"/>
          <w:szCs w:val="24"/>
        </w:rPr>
      </w:pPr>
    </w:p>
    <w:p w:rsidR="00292A11" w:rsidRPr="00124C48" w:rsidRDefault="00292A11" w:rsidP="00226EA1">
      <w:pPr>
        <w:ind w:firstLine="284"/>
        <w:jc w:val="both"/>
        <w:rPr>
          <w:sz w:val="24"/>
          <w:szCs w:val="24"/>
        </w:rPr>
      </w:pPr>
    </w:p>
    <w:p w:rsidR="001E0378" w:rsidRPr="00221467" w:rsidRDefault="00ED784F" w:rsidP="00221467">
      <w:pPr>
        <w:ind w:firstLine="709"/>
        <w:jc w:val="center"/>
        <w:rPr>
          <w:b/>
          <w:i/>
          <w:sz w:val="24"/>
          <w:szCs w:val="24"/>
        </w:rPr>
      </w:pPr>
      <w:r w:rsidRPr="00221467">
        <w:rPr>
          <w:b/>
          <w:i/>
          <w:sz w:val="24"/>
          <w:szCs w:val="24"/>
        </w:rPr>
        <w:t>Старший дошкольный возраст (с 5 до 6 лет)</w:t>
      </w:r>
    </w:p>
    <w:p w:rsidR="001E0378" w:rsidRPr="00124C48" w:rsidRDefault="00ED784F" w:rsidP="00124C48">
      <w:pPr>
        <w:ind w:firstLine="709"/>
        <w:jc w:val="both"/>
        <w:rPr>
          <w:sz w:val="24"/>
          <w:szCs w:val="24"/>
        </w:rPr>
      </w:pPr>
      <w:r w:rsidRPr="00124C48">
        <w:rPr>
          <w:sz w:val="24"/>
          <w:szCs w:val="24"/>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группе компенсирующей направленности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w:t>
      </w:r>
      <w:r w:rsidRPr="00124C48">
        <w:rPr>
          <w:sz w:val="24"/>
          <w:szCs w:val="24"/>
        </w:rPr>
        <w:lastRenderedPageBreak/>
        <w:t>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1E0378" w:rsidRPr="00124C48" w:rsidRDefault="00ED784F" w:rsidP="00124C48">
      <w:pPr>
        <w:ind w:firstLine="709"/>
        <w:jc w:val="both"/>
        <w:rPr>
          <w:sz w:val="24"/>
          <w:szCs w:val="24"/>
        </w:rPr>
      </w:pPr>
      <w:r w:rsidRPr="00124C48">
        <w:rPr>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1E0378" w:rsidRPr="00124C48" w:rsidRDefault="00ED784F" w:rsidP="00124C48">
      <w:pPr>
        <w:ind w:firstLine="709"/>
        <w:jc w:val="both"/>
        <w:rPr>
          <w:sz w:val="24"/>
          <w:szCs w:val="24"/>
        </w:rPr>
      </w:pPr>
      <w:r w:rsidRPr="00124C48">
        <w:rPr>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w:t>
      </w:r>
    </w:p>
    <w:p w:rsidR="001E0378" w:rsidRPr="00124C48" w:rsidRDefault="00ED784F" w:rsidP="00124C48">
      <w:pPr>
        <w:ind w:firstLine="709"/>
        <w:jc w:val="both"/>
        <w:rPr>
          <w:sz w:val="24"/>
          <w:szCs w:val="24"/>
        </w:rPr>
      </w:pPr>
      <w:r w:rsidRPr="00124C48">
        <w:rPr>
          <w:sz w:val="24"/>
          <w:szCs w:val="24"/>
        </w:rPr>
        <w:t>не только развивает их тактильный и сенсорный опыт, но и прививает интерес к познавательной деятельности.</w:t>
      </w:r>
    </w:p>
    <w:p w:rsidR="001E0378" w:rsidRPr="00124C48" w:rsidRDefault="00ED784F" w:rsidP="00124C48">
      <w:pPr>
        <w:ind w:firstLine="709"/>
        <w:jc w:val="both"/>
        <w:rPr>
          <w:sz w:val="24"/>
          <w:szCs w:val="24"/>
        </w:rPr>
      </w:pPr>
      <w:r w:rsidRPr="00124C48">
        <w:rPr>
          <w:sz w:val="24"/>
          <w:szCs w:val="24"/>
        </w:rPr>
        <w:t>В лаборатории появляются первые приборы: лупы, микроскоп, песочные часы, аптечные весы. Педагоги привлекают детей к фиксации результатов опытов в журнале.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1E0378" w:rsidRPr="00124C48" w:rsidRDefault="00ED784F" w:rsidP="00124C48">
      <w:pPr>
        <w:ind w:firstLine="709"/>
        <w:jc w:val="both"/>
        <w:rPr>
          <w:sz w:val="24"/>
          <w:szCs w:val="24"/>
        </w:rPr>
      </w:pPr>
      <w:r w:rsidRPr="00124C48">
        <w:rPr>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1E0378" w:rsidRPr="00124C48" w:rsidRDefault="00ED784F" w:rsidP="00124C48">
      <w:pPr>
        <w:ind w:firstLine="709"/>
        <w:jc w:val="both"/>
        <w:rPr>
          <w:sz w:val="24"/>
          <w:szCs w:val="24"/>
        </w:rPr>
      </w:pPr>
      <w:r w:rsidRPr="00124C48">
        <w:rPr>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1E0378" w:rsidRPr="00124C48" w:rsidRDefault="00ED784F" w:rsidP="00124C48">
      <w:pPr>
        <w:ind w:firstLine="709"/>
        <w:jc w:val="both"/>
        <w:rPr>
          <w:sz w:val="24"/>
          <w:szCs w:val="24"/>
        </w:rPr>
      </w:pPr>
      <w:r w:rsidRPr="00124C48">
        <w:rPr>
          <w:sz w:val="24"/>
          <w:szCs w:val="24"/>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учителя-логопеда.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1E0378" w:rsidRPr="00124C48" w:rsidRDefault="001E0378" w:rsidP="00124C48">
      <w:pPr>
        <w:ind w:firstLine="709"/>
        <w:jc w:val="both"/>
        <w:rPr>
          <w:sz w:val="24"/>
          <w:szCs w:val="24"/>
        </w:rPr>
      </w:pPr>
    </w:p>
    <w:p w:rsidR="001E0378" w:rsidRPr="00221467" w:rsidRDefault="00ED784F" w:rsidP="00221467">
      <w:pPr>
        <w:ind w:firstLine="709"/>
        <w:jc w:val="center"/>
        <w:rPr>
          <w:b/>
          <w:i/>
          <w:sz w:val="24"/>
          <w:szCs w:val="24"/>
        </w:rPr>
      </w:pPr>
      <w:r w:rsidRPr="00221467">
        <w:rPr>
          <w:b/>
          <w:i/>
          <w:sz w:val="24"/>
          <w:szCs w:val="24"/>
        </w:rPr>
        <w:t>Старший дошкольный возраст (с 6 до 7 лет)</w:t>
      </w:r>
    </w:p>
    <w:p w:rsidR="001E0378" w:rsidRPr="00124C48" w:rsidRDefault="00ED784F" w:rsidP="00124C48">
      <w:pPr>
        <w:ind w:firstLine="709"/>
        <w:jc w:val="both"/>
        <w:rPr>
          <w:sz w:val="24"/>
          <w:szCs w:val="24"/>
        </w:rPr>
      </w:pPr>
      <w:r w:rsidRPr="00124C48">
        <w:rPr>
          <w:sz w:val="24"/>
          <w:szCs w:val="24"/>
        </w:rPr>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w:t>
      </w:r>
      <w:r w:rsidR="006B6B4B">
        <w:rPr>
          <w:sz w:val="24"/>
          <w:szCs w:val="24"/>
        </w:rPr>
        <w:t xml:space="preserve"> </w:t>
      </w:r>
      <w:r w:rsidRPr="00124C48">
        <w:rPr>
          <w:sz w:val="24"/>
          <w:szCs w:val="24"/>
        </w:rPr>
        <w:t xml:space="preserve">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w:t>
      </w:r>
      <w:r w:rsidRPr="00124C48">
        <w:rPr>
          <w:sz w:val="24"/>
          <w:szCs w:val="24"/>
        </w:rPr>
        <w:lastRenderedPageBreak/>
        <w:t>группе должны появиться географические карты и атласы, глобус; дидактические игры, развивающие познавательные интересы детей.</w:t>
      </w:r>
    </w:p>
    <w:p w:rsidR="001E0378" w:rsidRPr="00124C48" w:rsidRDefault="00ED784F" w:rsidP="00124C48">
      <w:pPr>
        <w:ind w:firstLine="709"/>
        <w:jc w:val="both"/>
        <w:rPr>
          <w:sz w:val="24"/>
          <w:szCs w:val="24"/>
        </w:rPr>
      </w:pPr>
      <w:r w:rsidRPr="00124C48">
        <w:rPr>
          <w:sz w:val="24"/>
          <w:szCs w:val="24"/>
        </w:rPr>
        <w:t xml:space="preserve">6 лет </w:t>
      </w:r>
      <w:r w:rsidR="006B6B4B">
        <w:rPr>
          <w:sz w:val="24"/>
          <w:szCs w:val="24"/>
        </w:rPr>
        <w:t>-</w:t>
      </w:r>
      <w:r w:rsidRPr="00124C48">
        <w:rPr>
          <w:sz w:val="24"/>
          <w:szCs w:val="24"/>
        </w:rPr>
        <w:t xml:space="preserve">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1E0378" w:rsidRPr="00124C48" w:rsidRDefault="00ED784F" w:rsidP="00124C48">
      <w:pPr>
        <w:ind w:firstLine="709"/>
        <w:jc w:val="both"/>
        <w:rPr>
          <w:sz w:val="24"/>
          <w:szCs w:val="24"/>
        </w:rPr>
      </w:pPr>
      <w:r w:rsidRPr="00124C48">
        <w:rPr>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1E0378" w:rsidRPr="00124C48" w:rsidRDefault="00ED784F" w:rsidP="00124C48">
      <w:pPr>
        <w:ind w:firstLine="709"/>
        <w:jc w:val="both"/>
        <w:rPr>
          <w:sz w:val="24"/>
          <w:szCs w:val="24"/>
        </w:rPr>
      </w:pPr>
      <w:r w:rsidRPr="00124C48">
        <w:rPr>
          <w:sz w:val="24"/>
          <w:szCs w:val="24"/>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1E0378" w:rsidRPr="00124C48" w:rsidRDefault="00ED784F" w:rsidP="00124C48">
      <w:pPr>
        <w:ind w:firstLine="709"/>
        <w:jc w:val="both"/>
        <w:rPr>
          <w:sz w:val="24"/>
          <w:szCs w:val="24"/>
        </w:rPr>
      </w:pPr>
      <w:r w:rsidRPr="00124C48">
        <w:rPr>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1E0378" w:rsidRPr="00124C48" w:rsidRDefault="00ED784F" w:rsidP="00124C48">
      <w:pPr>
        <w:ind w:firstLine="709"/>
        <w:jc w:val="both"/>
        <w:rPr>
          <w:sz w:val="24"/>
          <w:szCs w:val="24"/>
        </w:rPr>
      </w:pPr>
      <w:r w:rsidRPr="00124C48">
        <w:rPr>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1E0378" w:rsidRPr="00124C48" w:rsidRDefault="00ED784F" w:rsidP="00124C48">
      <w:pPr>
        <w:ind w:firstLine="709"/>
        <w:jc w:val="both"/>
        <w:rPr>
          <w:sz w:val="24"/>
          <w:szCs w:val="24"/>
        </w:rPr>
      </w:pPr>
      <w:r w:rsidRPr="00124C48">
        <w:rPr>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w:t>
      </w:r>
      <w:r w:rsidR="006B6B4B">
        <w:rPr>
          <w:sz w:val="24"/>
          <w:szCs w:val="24"/>
        </w:rPr>
        <w:t xml:space="preserve"> </w:t>
      </w:r>
      <w:r w:rsidRPr="00124C48">
        <w:rPr>
          <w:sz w:val="24"/>
          <w:szCs w:val="24"/>
        </w:rPr>
        <w:t>уголке продуктивной деятельности должны быть материалы, необходимые для изготовления поделок детьми.</w:t>
      </w:r>
    </w:p>
    <w:p w:rsidR="001E0378" w:rsidRPr="00124C48" w:rsidRDefault="00ED784F" w:rsidP="00124C48">
      <w:pPr>
        <w:ind w:firstLine="709"/>
        <w:jc w:val="both"/>
        <w:rPr>
          <w:sz w:val="24"/>
          <w:szCs w:val="24"/>
        </w:rPr>
      </w:pPr>
      <w:r w:rsidRPr="00124C48">
        <w:rPr>
          <w:sz w:val="24"/>
          <w:szCs w:val="24"/>
        </w:rPr>
        <w:t>Дети седьмого года жизни с удовольствием участвуют в играх- 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1E0378" w:rsidRPr="00124C48" w:rsidRDefault="00ED784F" w:rsidP="00124C48">
      <w:pPr>
        <w:ind w:firstLine="709"/>
        <w:jc w:val="both"/>
        <w:rPr>
          <w:sz w:val="24"/>
          <w:szCs w:val="24"/>
        </w:rPr>
      </w:pPr>
      <w:r w:rsidRPr="00124C48">
        <w:rPr>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учителя-логопеда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w:t>
      </w:r>
      <w:r w:rsidRPr="00124C48">
        <w:rPr>
          <w:sz w:val="24"/>
          <w:szCs w:val="24"/>
        </w:rPr>
        <w:lastRenderedPageBreak/>
        <w:t>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1E0378" w:rsidRPr="00124C48" w:rsidRDefault="001E0378" w:rsidP="00124C48">
      <w:pPr>
        <w:ind w:firstLine="709"/>
        <w:jc w:val="both"/>
        <w:rPr>
          <w:sz w:val="24"/>
          <w:szCs w:val="24"/>
        </w:rPr>
      </w:pPr>
    </w:p>
    <w:p w:rsidR="001E0378" w:rsidRPr="0037789E" w:rsidRDefault="00ED784F" w:rsidP="006B6B4B">
      <w:pPr>
        <w:ind w:firstLine="709"/>
        <w:jc w:val="center"/>
        <w:rPr>
          <w:b/>
          <w:sz w:val="24"/>
          <w:szCs w:val="24"/>
        </w:rPr>
      </w:pPr>
      <w:r w:rsidRPr="0037789E">
        <w:rPr>
          <w:b/>
          <w:sz w:val="24"/>
          <w:szCs w:val="24"/>
        </w:rPr>
        <w:t>Развивающая предметно-пространственная среда</w:t>
      </w:r>
    </w:p>
    <w:p w:rsidR="001E0378" w:rsidRPr="0037789E" w:rsidRDefault="00ED784F" w:rsidP="005E4453">
      <w:pPr>
        <w:ind w:firstLine="284"/>
        <w:jc w:val="center"/>
        <w:rPr>
          <w:b/>
          <w:sz w:val="24"/>
          <w:szCs w:val="24"/>
        </w:rPr>
      </w:pPr>
      <w:r w:rsidRPr="0037789E">
        <w:rPr>
          <w:b/>
          <w:sz w:val="24"/>
          <w:szCs w:val="24"/>
        </w:rPr>
        <w:t>в кабинете учителя-логопеда</w:t>
      </w:r>
    </w:p>
    <w:p w:rsidR="001E0378" w:rsidRPr="0037789E" w:rsidRDefault="001E0378" w:rsidP="0037789E">
      <w:pPr>
        <w:ind w:firstLine="284"/>
        <w:jc w:val="both"/>
        <w:rPr>
          <w:sz w:val="24"/>
          <w:szCs w:val="24"/>
          <w:highlight w:val="yellow"/>
        </w:rPr>
      </w:pP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Обследование речи:</w:t>
      </w:r>
    </w:p>
    <w:p w:rsidR="0037789E" w:rsidRPr="0037789E" w:rsidRDefault="0037789E" w:rsidP="00892D0B">
      <w:pPr>
        <w:pStyle w:val="a5"/>
        <w:widowControl/>
        <w:numPr>
          <w:ilvl w:val="0"/>
          <w:numId w:val="44"/>
        </w:numPr>
        <w:suppressAutoHyphens/>
        <w:autoSpaceDE/>
        <w:autoSpaceDN/>
        <w:jc w:val="left"/>
        <w:textAlignment w:val="baseline"/>
        <w:rPr>
          <w:sz w:val="24"/>
          <w:szCs w:val="24"/>
        </w:rPr>
      </w:pPr>
      <w:r w:rsidRPr="0037789E">
        <w:rPr>
          <w:sz w:val="24"/>
          <w:szCs w:val="24"/>
        </w:rPr>
        <w:t>О.Б. Иншакова «Альбом для логопеда»</w:t>
      </w:r>
    </w:p>
    <w:p w:rsidR="0037789E" w:rsidRPr="0037789E" w:rsidRDefault="0037789E" w:rsidP="00892D0B">
      <w:pPr>
        <w:pStyle w:val="a5"/>
        <w:widowControl/>
        <w:numPr>
          <w:ilvl w:val="0"/>
          <w:numId w:val="44"/>
        </w:numPr>
        <w:suppressAutoHyphens/>
        <w:autoSpaceDE/>
        <w:autoSpaceDN/>
        <w:jc w:val="left"/>
        <w:textAlignment w:val="baseline"/>
        <w:rPr>
          <w:sz w:val="24"/>
          <w:szCs w:val="24"/>
        </w:rPr>
      </w:pPr>
      <w:r w:rsidRPr="0037789E">
        <w:rPr>
          <w:sz w:val="24"/>
          <w:szCs w:val="24"/>
        </w:rPr>
        <w:t>Схемы обследования</w:t>
      </w:r>
    </w:p>
    <w:p w:rsidR="0037789E" w:rsidRPr="0037789E" w:rsidRDefault="0037789E" w:rsidP="00892D0B">
      <w:pPr>
        <w:pStyle w:val="a5"/>
        <w:widowControl/>
        <w:numPr>
          <w:ilvl w:val="0"/>
          <w:numId w:val="44"/>
        </w:numPr>
        <w:suppressAutoHyphens/>
        <w:autoSpaceDE/>
        <w:autoSpaceDN/>
        <w:jc w:val="left"/>
        <w:textAlignment w:val="baseline"/>
        <w:rPr>
          <w:sz w:val="24"/>
          <w:szCs w:val="24"/>
        </w:rPr>
      </w:pPr>
      <w:r w:rsidRPr="0037789E">
        <w:rPr>
          <w:sz w:val="24"/>
          <w:szCs w:val="24"/>
        </w:rPr>
        <w:t>И.А.Смирнова «Логопедический альбом для обследования звукопроизношения»</w:t>
      </w:r>
    </w:p>
    <w:p w:rsidR="0037789E" w:rsidRPr="0037789E" w:rsidRDefault="0037789E" w:rsidP="00892D0B">
      <w:pPr>
        <w:pStyle w:val="a5"/>
        <w:widowControl/>
        <w:numPr>
          <w:ilvl w:val="0"/>
          <w:numId w:val="44"/>
        </w:numPr>
        <w:suppressAutoHyphens/>
        <w:autoSpaceDE/>
        <w:autoSpaceDN/>
        <w:jc w:val="left"/>
        <w:textAlignment w:val="baseline"/>
        <w:rPr>
          <w:sz w:val="24"/>
          <w:szCs w:val="24"/>
        </w:rPr>
      </w:pPr>
      <w:r w:rsidRPr="0037789E">
        <w:rPr>
          <w:sz w:val="24"/>
          <w:szCs w:val="24"/>
        </w:rPr>
        <w:t>В.В. Коноваленко, С.В. Коноваленко «Экспресс-обследование фонематического слуха и готовности к звуковому анализу у детей дошкольного возраста»</w:t>
      </w:r>
    </w:p>
    <w:p w:rsidR="0037789E" w:rsidRPr="0037789E" w:rsidRDefault="0037789E" w:rsidP="00892D0B">
      <w:pPr>
        <w:pStyle w:val="a5"/>
        <w:widowControl/>
        <w:numPr>
          <w:ilvl w:val="0"/>
          <w:numId w:val="44"/>
        </w:numPr>
        <w:suppressAutoHyphens/>
        <w:autoSpaceDE/>
        <w:autoSpaceDN/>
        <w:jc w:val="left"/>
        <w:textAlignment w:val="baseline"/>
        <w:rPr>
          <w:sz w:val="24"/>
          <w:szCs w:val="24"/>
        </w:rPr>
      </w:pPr>
      <w:r w:rsidRPr="0037789E">
        <w:rPr>
          <w:sz w:val="24"/>
          <w:szCs w:val="24"/>
        </w:rPr>
        <w:t xml:space="preserve"> Дидактический материал по обследованию речи детей (словарный запас, грамматический строй)</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Ручная моторика:</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Шнуровка «Волшебные веревочки»</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Кубики</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Магнитная азбука</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Пирамидка пластмассовая</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Пазлы</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Трафареты</w:t>
      </w:r>
    </w:p>
    <w:p w:rsidR="0037789E" w:rsidRPr="0037789E" w:rsidRDefault="0037789E" w:rsidP="00892D0B">
      <w:pPr>
        <w:pStyle w:val="a5"/>
        <w:widowControl/>
        <w:numPr>
          <w:ilvl w:val="0"/>
          <w:numId w:val="45"/>
        </w:numPr>
        <w:suppressAutoHyphens/>
        <w:autoSpaceDE/>
        <w:autoSpaceDN/>
        <w:jc w:val="left"/>
        <w:textAlignment w:val="baseline"/>
        <w:rPr>
          <w:sz w:val="24"/>
          <w:szCs w:val="24"/>
        </w:rPr>
      </w:pPr>
      <w:r w:rsidRPr="0037789E">
        <w:rPr>
          <w:sz w:val="24"/>
          <w:szCs w:val="24"/>
        </w:rPr>
        <w:t>Л.М. Граб «Развиваем графические навыки»</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 xml:space="preserve"> Дыхание:</w:t>
      </w:r>
    </w:p>
    <w:p w:rsidR="0037789E" w:rsidRPr="0037789E" w:rsidRDefault="0037789E" w:rsidP="00892D0B">
      <w:pPr>
        <w:pStyle w:val="a5"/>
        <w:widowControl/>
        <w:numPr>
          <w:ilvl w:val="0"/>
          <w:numId w:val="46"/>
        </w:numPr>
        <w:suppressAutoHyphens/>
        <w:autoSpaceDE/>
        <w:autoSpaceDN/>
        <w:jc w:val="left"/>
        <w:textAlignment w:val="baseline"/>
        <w:rPr>
          <w:sz w:val="24"/>
          <w:szCs w:val="24"/>
        </w:rPr>
      </w:pPr>
      <w:r w:rsidRPr="0037789E">
        <w:rPr>
          <w:sz w:val="24"/>
          <w:szCs w:val="24"/>
        </w:rPr>
        <w:t>Соломинки питьевые гибкие</w:t>
      </w:r>
    </w:p>
    <w:p w:rsidR="0037789E" w:rsidRPr="0037789E" w:rsidRDefault="0037789E" w:rsidP="00892D0B">
      <w:pPr>
        <w:pStyle w:val="a5"/>
        <w:widowControl/>
        <w:numPr>
          <w:ilvl w:val="0"/>
          <w:numId w:val="46"/>
        </w:numPr>
        <w:suppressAutoHyphens/>
        <w:autoSpaceDE/>
        <w:autoSpaceDN/>
        <w:jc w:val="left"/>
        <w:textAlignment w:val="baseline"/>
        <w:rPr>
          <w:sz w:val="24"/>
          <w:szCs w:val="24"/>
        </w:rPr>
      </w:pPr>
      <w:r w:rsidRPr="0037789E">
        <w:rPr>
          <w:sz w:val="24"/>
          <w:szCs w:val="24"/>
        </w:rPr>
        <w:t>Игрушки музыкальные – дудочка</w:t>
      </w:r>
    </w:p>
    <w:p w:rsidR="0037789E" w:rsidRPr="0037789E" w:rsidRDefault="0037789E" w:rsidP="00892D0B">
      <w:pPr>
        <w:pStyle w:val="a5"/>
        <w:widowControl/>
        <w:numPr>
          <w:ilvl w:val="0"/>
          <w:numId w:val="46"/>
        </w:numPr>
        <w:suppressAutoHyphens/>
        <w:autoSpaceDE/>
        <w:autoSpaceDN/>
        <w:jc w:val="left"/>
        <w:textAlignment w:val="baseline"/>
        <w:rPr>
          <w:sz w:val="24"/>
          <w:szCs w:val="24"/>
        </w:rPr>
      </w:pPr>
      <w:r w:rsidRPr="0037789E">
        <w:rPr>
          <w:sz w:val="24"/>
          <w:szCs w:val="24"/>
        </w:rPr>
        <w:t>Игрушки на поддувание – султанчики</w:t>
      </w:r>
    </w:p>
    <w:p w:rsidR="0037789E" w:rsidRPr="0037789E" w:rsidRDefault="0037789E" w:rsidP="00892D0B">
      <w:pPr>
        <w:pStyle w:val="a5"/>
        <w:widowControl/>
        <w:numPr>
          <w:ilvl w:val="0"/>
          <w:numId w:val="46"/>
        </w:numPr>
        <w:suppressAutoHyphens/>
        <w:autoSpaceDE/>
        <w:autoSpaceDN/>
        <w:jc w:val="left"/>
        <w:textAlignment w:val="baseline"/>
        <w:rPr>
          <w:sz w:val="24"/>
          <w:szCs w:val="24"/>
        </w:rPr>
      </w:pPr>
      <w:r w:rsidRPr="0037789E">
        <w:rPr>
          <w:sz w:val="24"/>
          <w:szCs w:val="24"/>
        </w:rPr>
        <w:t>Игры на развитие дыхания</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 xml:space="preserve"> Звукопроизношение:</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О.Е. Громова «Учим звуки С-С`»</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О.Е. Громова «Учим звуки Л-Л`»</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О.Е. Громова «Учим звуки Ш»</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О.Е. Громова «Учим звуки Р-Р`»</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Н.В. Нищева «Картотека упражнений для автоматизации правильного произношения и дифференциации звуков разных групп» Санкт- Петербург ДЕТСТВО-ПРЕСС 2010</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Л»</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С З Ц»</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Л`»</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Ш Ж»</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Р`»</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«Домашняя тетрадь для закрепления произношения звука  Ч Щ»</w:t>
      </w:r>
    </w:p>
    <w:p w:rsidR="0037789E" w:rsidRPr="0037789E" w:rsidRDefault="0037789E" w:rsidP="00892D0B">
      <w:pPr>
        <w:pStyle w:val="a5"/>
        <w:widowControl/>
        <w:numPr>
          <w:ilvl w:val="0"/>
          <w:numId w:val="47"/>
        </w:numPr>
        <w:suppressAutoHyphens/>
        <w:autoSpaceDE/>
        <w:autoSpaceDN/>
        <w:jc w:val="left"/>
        <w:textAlignment w:val="baseline"/>
        <w:rPr>
          <w:color w:val="000000"/>
          <w:sz w:val="24"/>
          <w:szCs w:val="24"/>
        </w:rPr>
      </w:pPr>
      <w:r w:rsidRPr="0037789E">
        <w:rPr>
          <w:sz w:val="24"/>
          <w:szCs w:val="24"/>
        </w:rPr>
        <w:t>В.В. Коноваленко, С.В. Коноваленко «Домашняя тетрадь для закрепления произношения звука  Р»</w:t>
      </w:r>
    </w:p>
    <w:p w:rsidR="0037789E" w:rsidRPr="0037789E" w:rsidRDefault="0037789E" w:rsidP="00892D0B">
      <w:pPr>
        <w:pStyle w:val="a5"/>
        <w:widowControl/>
        <w:numPr>
          <w:ilvl w:val="0"/>
          <w:numId w:val="47"/>
        </w:numPr>
        <w:suppressAutoHyphens/>
        <w:autoSpaceDE/>
        <w:autoSpaceDN/>
        <w:jc w:val="left"/>
        <w:textAlignment w:val="baseline"/>
        <w:rPr>
          <w:color w:val="000000"/>
          <w:sz w:val="24"/>
          <w:szCs w:val="24"/>
        </w:rPr>
      </w:pPr>
      <w:r w:rsidRPr="0037789E">
        <w:rPr>
          <w:color w:val="000000"/>
          <w:sz w:val="24"/>
          <w:szCs w:val="24"/>
        </w:rPr>
        <w:t>В.В. Коноваленко, С.В. Коноваленко «Домашняя тетрадь для закрепления произношения звука  С` З`»</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«Атоматизируем произношение Р и Р`» Москва 2007</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«Исправляем произношение С-Ш» Москва 2006</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lastRenderedPageBreak/>
        <w:t>А.И. Богомолова «Логопедическое пособие для занятий с детьми» Санкт-Петербург «Библиополис» 1995</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Карточки по автоматизации звуков</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Картинки на автоматизацию звуков</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З.Т. Бобылева «Игры с парными карточками. Звуки Ш, Ж, Ч, Щ» Москва «Гном и Д» 2007</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З.Т. Бобылева «Игры с парными карточками. Звуки С, З, Ц» Москва «Гном и Д» 2007</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З.Т. Бобылева «Игры с парными карточками. Звуки Р, Л» Москва «Гном и Д» 2007</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Конспекты занятий по звукопроизношению</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Слоговая  структура:</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Т.А. Ткаченко «Коррекция нарушений слоговой структуры слова» Москва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М.А. Черенкова «Дидактический материал по преодолению нарушений слоговой структуры слова у детей 4-6 лет»</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Картинный материал «Слоговая структура слова. Система коррекционных упражнений для детей 5-7 лет»</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Обучение грамоте:</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Е.В. Новикова «Логопедическая азбука. От буквы к слову» Москва 2011</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Демонстрационные буквы</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С.П. Цуканова, Л.Л. Бетц «Формируем навыки чтения раздаточные таблицы для обучения грамоте и развития техники чтения у старших дошкольников» Москва «Гном и Д» 2007</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Нищева Н.В. «Играй-ка грамотейка-6»</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 xml:space="preserve">Цуканова С.П., Бетц Л.Л. «Учим ребенка говорить и читать» Москва  </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Н.С. Жукова «Букварь» Москва ЭКСМО 2014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Пособие «Читаем слоги»</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Пособие для звукового анализа и синтеза</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«Составь слово»</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«Прочитай слоги»</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Схемы для определения позиции звука в слове</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Схемы для определения количества слогов в слове</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«Учимся читать»</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Развивающая игра «Подбери слова к рассказу»</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Лото из букв, слов, стихов, загадок</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Кассы букв</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Грамматического строя:</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«Забавы в картинках. Развиваем речь.»</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Н.Э. Теремкова «Логопедические домашние задания для детей 5-7 лет с ОНР» альбом 1,2,3,4 Москва «Гном и Д»</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«Цветные картинки»</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Картинный материал «Слова-антонимы»</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«Составь предложение»</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«Образование относительных прилагательных»</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Н.В. Нищева «Играйка 2»</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Связной речи:</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Н.В. Нищева «Развивающие сказки» Санкт-Петербург «ДЕТСТВО-ПРЕСС»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Н.В. Нищева «Разноцветные сказки» Санкт-Петербург «ДЕТСТВО-ПРЕСС»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Т.А. Ткаченко «Учим произносить правильно. Фонетические рассказы с картинками» Звуки Ш, Ж «АРКТИ»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Т.А. Ткаченко «Учим произносить правильно. Фонетические рассказы с картинками» Звук Л` «АРКТИ»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Т.А. Ткаченко «Учим произносить правильно. Фонетические рассказы с картинками» Звуки З, З `, Ц «АРКТИ»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Т.А. Ткаченко «Учим произносить правильно. Фонетические рассказы с картинками» Звуки Р, Р` «АРКТИ»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lastRenderedPageBreak/>
        <w:t>Т.А. Ткаченко «Учим произносить правильно. Фонетические рассказы с картинками» Звуки С, С` «АРКТИ» 2004</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В.В. Коноваленко, С.В. Коноваленко «Развитие связной речи» Картинный материал к пособию.</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«Составь рассказ»</w:t>
      </w:r>
    </w:p>
    <w:p w:rsidR="0037789E" w:rsidRPr="0037789E" w:rsidRDefault="0037789E" w:rsidP="0037789E">
      <w:pPr>
        <w:pStyle w:val="Standard"/>
        <w:spacing w:after="0" w:line="240" w:lineRule="auto"/>
        <w:rPr>
          <w:rFonts w:ascii="Times New Roman" w:hAnsi="Times New Roman" w:cs="Times New Roman"/>
          <w:sz w:val="24"/>
          <w:szCs w:val="24"/>
        </w:rPr>
      </w:pPr>
      <w:r w:rsidRPr="0037789E">
        <w:rPr>
          <w:rFonts w:ascii="Times New Roman" w:hAnsi="Times New Roman" w:cs="Times New Roman"/>
          <w:sz w:val="24"/>
          <w:szCs w:val="24"/>
        </w:rPr>
        <w:t xml:space="preserve">Психические процессы (внимание, память, мышление):  </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sz w:val="24"/>
          <w:szCs w:val="24"/>
        </w:rPr>
        <w:t>Игра «Четвертый лишний»</w:t>
      </w:r>
    </w:p>
    <w:p w:rsidR="0037789E" w:rsidRPr="0037789E" w:rsidRDefault="0037789E" w:rsidP="00892D0B">
      <w:pPr>
        <w:pStyle w:val="a5"/>
        <w:widowControl/>
        <w:numPr>
          <w:ilvl w:val="0"/>
          <w:numId w:val="47"/>
        </w:numPr>
        <w:suppressAutoHyphens/>
        <w:autoSpaceDE/>
        <w:autoSpaceDN/>
        <w:jc w:val="left"/>
        <w:textAlignment w:val="baseline"/>
        <w:rPr>
          <w:color w:val="000000"/>
          <w:sz w:val="24"/>
          <w:szCs w:val="24"/>
        </w:rPr>
      </w:pPr>
      <w:r w:rsidRPr="0037789E">
        <w:rPr>
          <w:sz w:val="24"/>
          <w:szCs w:val="24"/>
        </w:rPr>
        <w:t>Игра «Что лишнее?»</w:t>
      </w:r>
    </w:p>
    <w:p w:rsidR="0037789E" w:rsidRPr="0037789E" w:rsidRDefault="0037789E" w:rsidP="00892D0B">
      <w:pPr>
        <w:pStyle w:val="a5"/>
        <w:widowControl/>
        <w:numPr>
          <w:ilvl w:val="0"/>
          <w:numId w:val="47"/>
        </w:numPr>
        <w:suppressAutoHyphens/>
        <w:autoSpaceDE/>
        <w:autoSpaceDN/>
        <w:jc w:val="left"/>
        <w:textAlignment w:val="baseline"/>
        <w:rPr>
          <w:color w:val="000000"/>
          <w:sz w:val="24"/>
          <w:szCs w:val="24"/>
        </w:rPr>
      </w:pPr>
      <w:r w:rsidRPr="0037789E">
        <w:rPr>
          <w:color w:val="000000"/>
          <w:sz w:val="24"/>
          <w:szCs w:val="24"/>
        </w:rPr>
        <w:t>Игра «Лото для малышей»</w:t>
      </w:r>
    </w:p>
    <w:p w:rsidR="0037789E" w:rsidRPr="0037789E" w:rsidRDefault="0037789E" w:rsidP="00892D0B">
      <w:pPr>
        <w:pStyle w:val="a5"/>
        <w:widowControl/>
        <w:numPr>
          <w:ilvl w:val="0"/>
          <w:numId w:val="47"/>
        </w:numPr>
        <w:suppressAutoHyphens/>
        <w:autoSpaceDE/>
        <w:autoSpaceDN/>
        <w:jc w:val="left"/>
        <w:textAlignment w:val="baseline"/>
        <w:rPr>
          <w:color w:val="000000"/>
          <w:sz w:val="24"/>
          <w:szCs w:val="24"/>
        </w:rPr>
      </w:pPr>
      <w:r w:rsidRPr="0037789E">
        <w:rPr>
          <w:color w:val="000000"/>
          <w:sz w:val="24"/>
          <w:szCs w:val="24"/>
        </w:rPr>
        <w:t>Игра «Забавные зверята»</w:t>
      </w:r>
    </w:p>
    <w:p w:rsidR="0037789E" w:rsidRPr="0037789E" w:rsidRDefault="0037789E" w:rsidP="00892D0B">
      <w:pPr>
        <w:pStyle w:val="a5"/>
        <w:widowControl/>
        <w:numPr>
          <w:ilvl w:val="0"/>
          <w:numId w:val="47"/>
        </w:numPr>
        <w:suppressAutoHyphens/>
        <w:autoSpaceDE/>
        <w:autoSpaceDN/>
        <w:jc w:val="left"/>
        <w:textAlignment w:val="baseline"/>
        <w:rPr>
          <w:sz w:val="24"/>
          <w:szCs w:val="24"/>
        </w:rPr>
      </w:pPr>
      <w:r w:rsidRPr="0037789E">
        <w:rPr>
          <w:color w:val="000000"/>
          <w:sz w:val="24"/>
          <w:szCs w:val="24"/>
        </w:rPr>
        <w:t>Развивающая игра «Четвертый лишний. Животный и растительный мир»</w:t>
      </w:r>
    </w:p>
    <w:p w:rsidR="006B6B4B" w:rsidRPr="00995FAB" w:rsidRDefault="006B6B4B" w:rsidP="0037789E">
      <w:pPr>
        <w:ind w:firstLine="284"/>
        <w:jc w:val="both"/>
        <w:rPr>
          <w:sz w:val="24"/>
          <w:szCs w:val="24"/>
        </w:rPr>
      </w:pPr>
    </w:p>
    <w:p w:rsidR="001E0378" w:rsidRPr="00EC6211" w:rsidRDefault="001E0378" w:rsidP="005E4453">
      <w:pPr>
        <w:ind w:firstLine="284"/>
        <w:jc w:val="both"/>
        <w:rPr>
          <w:sz w:val="24"/>
          <w:szCs w:val="24"/>
          <w:highlight w:val="yellow"/>
        </w:rPr>
      </w:pPr>
    </w:p>
    <w:p w:rsidR="001E0378" w:rsidRPr="00963B93" w:rsidRDefault="00ED784F" w:rsidP="005E4453">
      <w:pPr>
        <w:ind w:firstLine="284"/>
        <w:jc w:val="center"/>
        <w:rPr>
          <w:b/>
          <w:i/>
          <w:sz w:val="24"/>
          <w:szCs w:val="24"/>
        </w:rPr>
      </w:pPr>
      <w:r w:rsidRPr="00963B93">
        <w:rPr>
          <w:b/>
          <w:i/>
          <w:sz w:val="24"/>
          <w:szCs w:val="24"/>
        </w:rPr>
        <w:t>Центр художественного творчества в групповом помещении</w:t>
      </w:r>
    </w:p>
    <w:p w:rsidR="001E0378" w:rsidRPr="00963B93" w:rsidRDefault="00ED784F" w:rsidP="00892D0B">
      <w:pPr>
        <w:pStyle w:val="a5"/>
        <w:numPr>
          <w:ilvl w:val="0"/>
          <w:numId w:val="42"/>
        </w:numPr>
        <w:ind w:left="0" w:firstLine="284"/>
        <w:rPr>
          <w:sz w:val="24"/>
          <w:szCs w:val="24"/>
        </w:rPr>
      </w:pPr>
      <w:r w:rsidRPr="00963B93">
        <w:rPr>
          <w:sz w:val="24"/>
          <w:szCs w:val="24"/>
        </w:rPr>
        <w:t>Восковые мелки.</w:t>
      </w:r>
    </w:p>
    <w:p w:rsidR="001E0378" w:rsidRPr="00963B93" w:rsidRDefault="00ED784F" w:rsidP="00892D0B">
      <w:pPr>
        <w:pStyle w:val="a5"/>
        <w:numPr>
          <w:ilvl w:val="0"/>
          <w:numId w:val="42"/>
        </w:numPr>
        <w:ind w:left="0" w:firstLine="284"/>
        <w:rPr>
          <w:sz w:val="24"/>
          <w:szCs w:val="24"/>
        </w:rPr>
      </w:pPr>
      <w:r w:rsidRPr="00963B93">
        <w:rPr>
          <w:sz w:val="24"/>
          <w:szCs w:val="24"/>
        </w:rPr>
        <w:t>Цветной мел.</w:t>
      </w:r>
    </w:p>
    <w:p w:rsidR="001E0378" w:rsidRPr="00963B93" w:rsidRDefault="00ED784F" w:rsidP="00892D0B">
      <w:pPr>
        <w:pStyle w:val="a5"/>
        <w:numPr>
          <w:ilvl w:val="0"/>
          <w:numId w:val="42"/>
        </w:numPr>
        <w:ind w:left="0" w:firstLine="284"/>
        <w:rPr>
          <w:sz w:val="24"/>
          <w:szCs w:val="24"/>
        </w:rPr>
      </w:pPr>
      <w:r w:rsidRPr="00963B93">
        <w:rPr>
          <w:sz w:val="24"/>
          <w:szCs w:val="24"/>
        </w:rPr>
        <w:t>Гуашь, акварельные краски.</w:t>
      </w:r>
    </w:p>
    <w:p w:rsidR="001E0378" w:rsidRPr="00963B93" w:rsidRDefault="00ED784F" w:rsidP="00892D0B">
      <w:pPr>
        <w:pStyle w:val="a5"/>
        <w:numPr>
          <w:ilvl w:val="0"/>
          <w:numId w:val="42"/>
        </w:numPr>
        <w:ind w:left="0" w:firstLine="284"/>
        <w:rPr>
          <w:sz w:val="24"/>
          <w:szCs w:val="24"/>
        </w:rPr>
      </w:pPr>
      <w:r w:rsidRPr="00963B93">
        <w:rPr>
          <w:sz w:val="24"/>
          <w:szCs w:val="24"/>
        </w:rPr>
        <w:t>Фломастеры, цветные карандаши.</w:t>
      </w:r>
    </w:p>
    <w:p w:rsidR="001E0378" w:rsidRPr="00963B93" w:rsidRDefault="00ED784F" w:rsidP="00892D0B">
      <w:pPr>
        <w:pStyle w:val="a5"/>
        <w:numPr>
          <w:ilvl w:val="0"/>
          <w:numId w:val="42"/>
        </w:numPr>
        <w:ind w:left="0" w:firstLine="284"/>
        <w:rPr>
          <w:sz w:val="24"/>
          <w:szCs w:val="24"/>
        </w:rPr>
      </w:pPr>
      <w:r w:rsidRPr="00963B93">
        <w:rPr>
          <w:sz w:val="24"/>
          <w:szCs w:val="24"/>
        </w:rPr>
        <w:t>Пластилин, глина.</w:t>
      </w:r>
    </w:p>
    <w:p w:rsidR="005E4453" w:rsidRDefault="00ED784F" w:rsidP="00892D0B">
      <w:pPr>
        <w:pStyle w:val="a5"/>
        <w:numPr>
          <w:ilvl w:val="0"/>
          <w:numId w:val="42"/>
        </w:numPr>
        <w:ind w:left="0" w:firstLine="284"/>
        <w:rPr>
          <w:sz w:val="24"/>
          <w:szCs w:val="24"/>
        </w:rPr>
      </w:pPr>
      <w:r w:rsidRPr="005E4453">
        <w:rPr>
          <w:sz w:val="24"/>
          <w:szCs w:val="24"/>
        </w:rPr>
        <w:t xml:space="preserve">Цветная и белая бумага, картон,  </w:t>
      </w:r>
    </w:p>
    <w:p w:rsidR="001E0378" w:rsidRPr="005E4453" w:rsidRDefault="00ED784F" w:rsidP="00892D0B">
      <w:pPr>
        <w:pStyle w:val="a5"/>
        <w:numPr>
          <w:ilvl w:val="0"/>
          <w:numId w:val="42"/>
        </w:numPr>
        <w:ind w:left="0" w:firstLine="284"/>
        <w:rPr>
          <w:sz w:val="24"/>
          <w:szCs w:val="24"/>
        </w:rPr>
      </w:pPr>
      <w:r w:rsidRPr="005E4453">
        <w:rPr>
          <w:sz w:val="24"/>
          <w:szCs w:val="24"/>
        </w:rPr>
        <w:t>Кисти, палочки, стеки, ножницы.</w:t>
      </w:r>
    </w:p>
    <w:p w:rsidR="001E0378" w:rsidRPr="00963B93" w:rsidRDefault="00ED784F" w:rsidP="00892D0B">
      <w:pPr>
        <w:pStyle w:val="a5"/>
        <w:numPr>
          <w:ilvl w:val="0"/>
          <w:numId w:val="42"/>
        </w:numPr>
        <w:ind w:left="0" w:firstLine="284"/>
        <w:rPr>
          <w:sz w:val="24"/>
          <w:szCs w:val="24"/>
        </w:rPr>
      </w:pPr>
      <w:r w:rsidRPr="00963B93">
        <w:rPr>
          <w:sz w:val="24"/>
          <w:szCs w:val="24"/>
        </w:rPr>
        <w:t>Трафареты, печатки.</w:t>
      </w:r>
      <w:r w:rsidR="006B6B4B" w:rsidRPr="00963B93">
        <w:rPr>
          <w:sz w:val="24"/>
          <w:szCs w:val="24"/>
        </w:rPr>
        <w:t xml:space="preserve"> </w:t>
      </w:r>
      <w:r w:rsidRPr="00963B93">
        <w:rPr>
          <w:sz w:val="24"/>
          <w:szCs w:val="24"/>
        </w:rPr>
        <w:t>Клейстер, клеевые карандаши.</w:t>
      </w:r>
    </w:p>
    <w:p w:rsidR="001E0378" w:rsidRPr="00963B93" w:rsidRDefault="00ED784F" w:rsidP="00892D0B">
      <w:pPr>
        <w:pStyle w:val="a5"/>
        <w:numPr>
          <w:ilvl w:val="0"/>
          <w:numId w:val="42"/>
        </w:numPr>
        <w:ind w:left="0" w:firstLine="284"/>
        <w:rPr>
          <w:sz w:val="24"/>
          <w:szCs w:val="24"/>
        </w:rPr>
      </w:pPr>
      <w:r w:rsidRPr="00963B93">
        <w:rPr>
          <w:sz w:val="24"/>
          <w:szCs w:val="24"/>
        </w:rPr>
        <w:t>Доски для рисования мелом, фломастерами.</w:t>
      </w:r>
    </w:p>
    <w:p w:rsidR="001E0378" w:rsidRPr="00EC6211" w:rsidRDefault="001E0378" w:rsidP="005E4453">
      <w:pPr>
        <w:ind w:firstLine="284"/>
        <w:jc w:val="both"/>
        <w:rPr>
          <w:sz w:val="24"/>
          <w:szCs w:val="24"/>
          <w:highlight w:val="yellow"/>
        </w:rPr>
      </w:pPr>
    </w:p>
    <w:p w:rsidR="001E0378" w:rsidRPr="00963B93" w:rsidRDefault="008642D6" w:rsidP="005E4453">
      <w:pPr>
        <w:ind w:firstLine="284"/>
        <w:jc w:val="center"/>
        <w:rPr>
          <w:sz w:val="24"/>
          <w:szCs w:val="24"/>
        </w:rPr>
      </w:pPr>
      <w:r w:rsidRPr="00963B93">
        <w:rPr>
          <w:b/>
          <w:i/>
          <w:sz w:val="24"/>
          <w:szCs w:val="24"/>
        </w:rPr>
        <w:t>Центр театрализации и музицирования</w:t>
      </w:r>
      <w:r w:rsidR="00ED784F" w:rsidRPr="00963B93">
        <w:rPr>
          <w:b/>
          <w:i/>
          <w:sz w:val="24"/>
          <w:szCs w:val="24"/>
        </w:rPr>
        <w:t xml:space="preserve"> в групповом помещении</w:t>
      </w:r>
    </w:p>
    <w:p w:rsidR="001E0378" w:rsidRPr="00963B93" w:rsidRDefault="00ED784F" w:rsidP="00892D0B">
      <w:pPr>
        <w:pStyle w:val="a5"/>
        <w:numPr>
          <w:ilvl w:val="0"/>
          <w:numId w:val="42"/>
        </w:numPr>
        <w:ind w:left="0" w:firstLine="284"/>
        <w:rPr>
          <w:sz w:val="24"/>
          <w:szCs w:val="24"/>
        </w:rPr>
      </w:pPr>
      <w:r w:rsidRPr="00963B93">
        <w:rPr>
          <w:sz w:val="24"/>
          <w:szCs w:val="24"/>
        </w:rPr>
        <w:t>Музыкальные игрушки (балалайки, гармошки, пианино, лесенка).</w:t>
      </w:r>
    </w:p>
    <w:p w:rsidR="001E0378" w:rsidRPr="00963B93" w:rsidRDefault="00ED784F" w:rsidP="00892D0B">
      <w:pPr>
        <w:pStyle w:val="a5"/>
        <w:numPr>
          <w:ilvl w:val="0"/>
          <w:numId w:val="42"/>
        </w:numPr>
        <w:ind w:left="0" w:firstLine="284"/>
        <w:rPr>
          <w:sz w:val="24"/>
          <w:szCs w:val="24"/>
        </w:rPr>
      </w:pPr>
      <w:r w:rsidRPr="00963B93">
        <w:rPr>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963B93" w:rsidRPr="00963B93" w:rsidRDefault="00ED784F" w:rsidP="00892D0B">
      <w:pPr>
        <w:pStyle w:val="a5"/>
        <w:numPr>
          <w:ilvl w:val="0"/>
          <w:numId w:val="42"/>
        </w:numPr>
        <w:ind w:left="0" w:firstLine="284"/>
        <w:rPr>
          <w:sz w:val="24"/>
          <w:szCs w:val="24"/>
        </w:rPr>
      </w:pPr>
      <w:r w:rsidRPr="00963B93">
        <w:rPr>
          <w:sz w:val="24"/>
          <w:szCs w:val="24"/>
        </w:rPr>
        <w:t xml:space="preserve">Ложки, палочки, </w:t>
      </w:r>
    </w:p>
    <w:p w:rsidR="001E0378" w:rsidRPr="00963B93" w:rsidRDefault="00ED784F" w:rsidP="00892D0B">
      <w:pPr>
        <w:pStyle w:val="a5"/>
        <w:numPr>
          <w:ilvl w:val="0"/>
          <w:numId w:val="42"/>
        </w:numPr>
        <w:ind w:left="0" w:firstLine="284"/>
        <w:rPr>
          <w:sz w:val="24"/>
          <w:szCs w:val="24"/>
        </w:rPr>
      </w:pPr>
      <w:r w:rsidRPr="00963B93">
        <w:rPr>
          <w:sz w:val="24"/>
          <w:szCs w:val="24"/>
        </w:rPr>
        <w:t>Звучащие предметы-заместители.</w:t>
      </w:r>
    </w:p>
    <w:p w:rsidR="001E0378" w:rsidRPr="00963B93" w:rsidRDefault="00ED784F" w:rsidP="00892D0B">
      <w:pPr>
        <w:pStyle w:val="a5"/>
        <w:numPr>
          <w:ilvl w:val="0"/>
          <w:numId w:val="42"/>
        </w:numPr>
        <w:ind w:left="0" w:firstLine="284"/>
        <w:rPr>
          <w:sz w:val="24"/>
          <w:szCs w:val="24"/>
        </w:rPr>
      </w:pPr>
      <w:r w:rsidRPr="00963B93">
        <w:rPr>
          <w:sz w:val="24"/>
          <w:szCs w:val="24"/>
        </w:rPr>
        <w:t>CD с записью музыкального сопровождения для театрализованных представлений, подвижных игр, пальчиковой гимнастики.</w:t>
      </w:r>
    </w:p>
    <w:p w:rsidR="008642D6" w:rsidRPr="00963B93" w:rsidRDefault="008642D6" w:rsidP="00892D0B">
      <w:pPr>
        <w:pStyle w:val="a5"/>
        <w:numPr>
          <w:ilvl w:val="0"/>
          <w:numId w:val="42"/>
        </w:numPr>
        <w:ind w:left="0" w:firstLine="284"/>
        <w:rPr>
          <w:sz w:val="24"/>
          <w:szCs w:val="24"/>
        </w:rPr>
      </w:pPr>
      <w:r w:rsidRPr="00963B93">
        <w:rPr>
          <w:sz w:val="24"/>
          <w:szCs w:val="24"/>
        </w:rPr>
        <w:t>Стойка-вешалка для костюмов.</w:t>
      </w:r>
    </w:p>
    <w:p w:rsidR="00963B93" w:rsidRPr="00963B93" w:rsidRDefault="008642D6" w:rsidP="00892D0B">
      <w:pPr>
        <w:pStyle w:val="a5"/>
        <w:numPr>
          <w:ilvl w:val="0"/>
          <w:numId w:val="42"/>
        </w:numPr>
        <w:ind w:left="0" w:firstLine="284"/>
        <w:rPr>
          <w:sz w:val="24"/>
          <w:szCs w:val="24"/>
        </w:rPr>
      </w:pPr>
      <w:r w:rsidRPr="00963B93">
        <w:rPr>
          <w:sz w:val="24"/>
          <w:szCs w:val="24"/>
        </w:rPr>
        <w:t>Костюмы,</w:t>
      </w:r>
      <w:r w:rsidR="002D6105" w:rsidRPr="00963B93">
        <w:rPr>
          <w:sz w:val="24"/>
          <w:szCs w:val="24"/>
        </w:rPr>
        <w:t xml:space="preserve"> </w:t>
      </w:r>
      <w:r w:rsidRPr="00963B93">
        <w:rPr>
          <w:sz w:val="24"/>
          <w:szCs w:val="24"/>
        </w:rPr>
        <w:t>маски,</w:t>
      </w:r>
      <w:r w:rsidR="002D6105" w:rsidRPr="00963B93">
        <w:rPr>
          <w:sz w:val="24"/>
          <w:szCs w:val="24"/>
        </w:rPr>
        <w:t xml:space="preserve"> </w:t>
      </w:r>
      <w:r w:rsidRPr="00963B93">
        <w:rPr>
          <w:sz w:val="24"/>
          <w:szCs w:val="24"/>
        </w:rPr>
        <w:t>атрибуты,</w:t>
      </w:r>
      <w:r w:rsidR="002D6105" w:rsidRPr="00963B93">
        <w:rPr>
          <w:sz w:val="24"/>
          <w:szCs w:val="24"/>
        </w:rPr>
        <w:t xml:space="preserve"> </w:t>
      </w:r>
    </w:p>
    <w:p w:rsidR="008642D6" w:rsidRPr="00963B93" w:rsidRDefault="008642D6" w:rsidP="00892D0B">
      <w:pPr>
        <w:pStyle w:val="a5"/>
        <w:numPr>
          <w:ilvl w:val="0"/>
          <w:numId w:val="42"/>
        </w:numPr>
        <w:ind w:left="0" w:firstLine="284"/>
        <w:rPr>
          <w:sz w:val="24"/>
          <w:szCs w:val="24"/>
        </w:rPr>
      </w:pPr>
      <w:r w:rsidRPr="00963B93">
        <w:rPr>
          <w:sz w:val="24"/>
          <w:szCs w:val="24"/>
        </w:rPr>
        <w:t>Куклы и игрушки для различных видов театра (плоскостной, кукольный, стержневой, настольный, перчаточный).</w:t>
      </w:r>
    </w:p>
    <w:p w:rsidR="001E0378" w:rsidRPr="00EC6211" w:rsidRDefault="001E0378" w:rsidP="005E4453">
      <w:pPr>
        <w:ind w:firstLine="284"/>
        <w:jc w:val="both"/>
        <w:rPr>
          <w:sz w:val="24"/>
          <w:szCs w:val="24"/>
          <w:highlight w:val="yellow"/>
        </w:rPr>
      </w:pPr>
    </w:p>
    <w:p w:rsidR="001E0378" w:rsidRPr="005E4453" w:rsidRDefault="00ED784F" w:rsidP="005E4453">
      <w:pPr>
        <w:ind w:firstLine="284"/>
        <w:jc w:val="center"/>
        <w:rPr>
          <w:b/>
          <w:i/>
          <w:sz w:val="24"/>
          <w:szCs w:val="24"/>
        </w:rPr>
      </w:pPr>
      <w:r w:rsidRPr="005E4453">
        <w:rPr>
          <w:b/>
          <w:i/>
          <w:sz w:val="24"/>
          <w:szCs w:val="24"/>
        </w:rPr>
        <w:t>Центр сюжетно-ролевых игр в групповом помещении</w:t>
      </w:r>
    </w:p>
    <w:p w:rsidR="001E0378" w:rsidRPr="005E4453" w:rsidRDefault="00ED784F" w:rsidP="00892D0B">
      <w:pPr>
        <w:pStyle w:val="a5"/>
        <w:numPr>
          <w:ilvl w:val="0"/>
          <w:numId w:val="42"/>
        </w:numPr>
        <w:ind w:left="0" w:firstLine="284"/>
        <w:rPr>
          <w:sz w:val="24"/>
          <w:szCs w:val="24"/>
        </w:rPr>
      </w:pPr>
      <w:r w:rsidRPr="005E4453">
        <w:rPr>
          <w:sz w:val="24"/>
          <w:szCs w:val="24"/>
        </w:rPr>
        <w:t>Куклы «мальчики» и «девочки».</w:t>
      </w:r>
    </w:p>
    <w:p w:rsidR="001E0378" w:rsidRPr="005E4453" w:rsidRDefault="00ED784F" w:rsidP="00892D0B">
      <w:pPr>
        <w:pStyle w:val="a5"/>
        <w:numPr>
          <w:ilvl w:val="0"/>
          <w:numId w:val="42"/>
        </w:numPr>
        <w:ind w:left="0" w:firstLine="284"/>
        <w:rPr>
          <w:sz w:val="24"/>
          <w:szCs w:val="24"/>
        </w:rPr>
      </w:pPr>
      <w:r w:rsidRPr="005E4453">
        <w:rPr>
          <w:sz w:val="24"/>
          <w:szCs w:val="24"/>
        </w:rPr>
        <w:t>Куклы в одежде представителей разных профессий.</w:t>
      </w:r>
    </w:p>
    <w:p w:rsidR="001E0378" w:rsidRPr="005E4453" w:rsidRDefault="00ED784F" w:rsidP="00892D0B">
      <w:pPr>
        <w:pStyle w:val="a5"/>
        <w:numPr>
          <w:ilvl w:val="0"/>
          <w:numId w:val="42"/>
        </w:numPr>
        <w:ind w:left="0" w:firstLine="284"/>
        <w:rPr>
          <w:sz w:val="24"/>
          <w:szCs w:val="24"/>
        </w:rPr>
      </w:pPr>
      <w:r w:rsidRPr="005E4453">
        <w:rPr>
          <w:sz w:val="24"/>
          <w:szCs w:val="24"/>
        </w:rPr>
        <w:t>Комплекты одежды для кукол по сезонам.</w:t>
      </w:r>
    </w:p>
    <w:p w:rsidR="001E0378" w:rsidRPr="005E4453" w:rsidRDefault="00ED784F" w:rsidP="00892D0B">
      <w:pPr>
        <w:pStyle w:val="a5"/>
        <w:numPr>
          <w:ilvl w:val="0"/>
          <w:numId w:val="42"/>
        </w:numPr>
        <w:ind w:left="0" w:firstLine="284"/>
        <w:rPr>
          <w:sz w:val="24"/>
          <w:szCs w:val="24"/>
        </w:rPr>
      </w:pPr>
      <w:r w:rsidRPr="005E4453">
        <w:rPr>
          <w:sz w:val="24"/>
          <w:szCs w:val="24"/>
        </w:rPr>
        <w:t>Комплекты постельных принадлежностей для кукол.</w:t>
      </w:r>
    </w:p>
    <w:p w:rsidR="001E0378" w:rsidRPr="005E4453" w:rsidRDefault="00ED784F" w:rsidP="00892D0B">
      <w:pPr>
        <w:pStyle w:val="a5"/>
        <w:numPr>
          <w:ilvl w:val="0"/>
          <w:numId w:val="42"/>
        </w:numPr>
        <w:ind w:left="0" w:firstLine="284"/>
        <w:rPr>
          <w:sz w:val="24"/>
          <w:szCs w:val="24"/>
        </w:rPr>
      </w:pPr>
      <w:r w:rsidRPr="005E4453">
        <w:rPr>
          <w:sz w:val="24"/>
          <w:szCs w:val="24"/>
        </w:rPr>
        <w:t>Кукольная мебель.</w:t>
      </w:r>
    </w:p>
    <w:p w:rsidR="001E0378" w:rsidRPr="005E4453" w:rsidRDefault="00ED784F" w:rsidP="00892D0B">
      <w:pPr>
        <w:pStyle w:val="a5"/>
        <w:numPr>
          <w:ilvl w:val="0"/>
          <w:numId w:val="42"/>
        </w:numPr>
        <w:ind w:left="0" w:firstLine="284"/>
        <w:rPr>
          <w:sz w:val="24"/>
          <w:szCs w:val="24"/>
        </w:rPr>
      </w:pPr>
      <w:r w:rsidRPr="005E4453">
        <w:rPr>
          <w:sz w:val="24"/>
          <w:szCs w:val="24"/>
        </w:rPr>
        <w:t>Набор мебели для кухни (плита, мойка, стиральная машина).</w:t>
      </w:r>
    </w:p>
    <w:p w:rsidR="001E0378" w:rsidRPr="005E4453" w:rsidRDefault="00ED784F" w:rsidP="00892D0B">
      <w:pPr>
        <w:pStyle w:val="a5"/>
        <w:numPr>
          <w:ilvl w:val="0"/>
          <w:numId w:val="42"/>
        </w:numPr>
        <w:ind w:left="0" w:firstLine="284"/>
        <w:rPr>
          <w:sz w:val="24"/>
          <w:szCs w:val="24"/>
        </w:rPr>
      </w:pPr>
      <w:r w:rsidRPr="005E4453">
        <w:rPr>
          <w:sz w:val="24"/>
          <w:szCs w:val="24"/>
        </w:rPr>
        <w:t>Кукольные сервизы.</w:t>
      </w:r>
    </w:p>
    <w:p w:rsidR="001E0378" w:rsidRPr="005E4453" w:rsidRDefault="00ED784F" w:rsidP="00892D0B">
      <w:pPr>
        <w:pStyle w:val="a5"/>
        <w:numPr>
          <w:ilvl w:val="0"/>
          <w:numId w:val="42"/>
        </w:numPr>
        <w:ind w:left="0" w:firstLine="284"/>
        <w:rPr>
          <w:sz w:val="24"/>
          <w:szCs w:val="24"/>
        </w:rPr>
      </w:pPr>
      <w:r w:rsidRPr="005E4453">
        <w:rPr>
          <w:sz w:val="24"/>
          <w:szCs w:val="24"/>
        </w:rPr>
        <w:t>Коляски для кукол.</w:t>
      </w:r>
    </w:p>
    <w:p w:rsidR="001E0378" w:rsidRPr="005E4453" w:rsidRDefault="00ED784F" w:rsidP="00892D0B">
      <w:pPr>
        <w:pStyle w:val="a5"/>
        <w:numPr>
          <w:ilvl w:val="0"/>
          <w:numId w:val="42"/>
        </w:numPr>
        <w:ind w:left="0" w:firstLine="284"/>
        <w:rPr>
          <w:sz w:val="24"/>
          <w:szCs w:val="24"/>
        </w:rPr>
      </w:pPr>
      <w:r w:rsidRPr="005E4453">
        <w:rPr>
          <w:sz w:val="24"/>
          <w:szCs w:val="24"/>
        </w:rPr>
        <w:t>Атрибуты для нескольких сюжетно-ролевых игр.</w:t>
      </w:r>
    </w:p>
    <w:p w:rsidR="005E4453" w:rsidRPr="005E4453" w:rsidRDefault="005E4453" w:rsidP="005E4453">
      <w:pPr>
        <w:pStyle w:val="a5"/>
        <w:spacing w:before="74"/>
        <w:ind w:left="644" w:firstLine="284"/>
        <w:rPr>
          <w:sz w:val="24"/>
          <w:szCs w:val="24"/>
        </w:rPr>
      </w:pPr>
      <w:r w:rsidRPr="005E4453">
        <w:rPr>
          <w:sz w:val="24"/>
          <w:szCs w:val="24"/>
        </w:rPr>
        <w:t>«Магазин», «Больница», «Парикмахерская»,«Почта», «Семья», «Ателье»,«Кухня»</w:t>
      </w:r>
    </w:p>
    <w:p w:rsidR="001E0378" w:rsidRPr="005E4453" w:rsidRDefault="00ED784F" w:rsidP="00892D0B">
      <w:pPr>
        <w:pStyle w:val="a5"/>
        <w:numPr>
          <w:ilvl w:val="0"/>
          <w:numId w:val="42"/>
        </w:numPr>
        <w:ind w:left="0" w:firstLine="284"/>
        <w:rPr>
          <w:sz w:val="24"/>
          <w:szCs w:val="24"/>
        </w:rPr>
      </w:pPr>
      <w:r w:rsidRPr="005E4453">
        <w:rPr>
          <w:sz w:val="24"/>
          <w:szCs w:val="24"/>
        </w:rPr>
        <w:t>Атрибуты для ряжения.</w:t>
      </w:r>
    </w:p>
    <w:p w:rsidR="001E0378" w:rsidRPr="005E4453" w:rsidRDefault="00ED784F" w:rsidP="00892D0B">
      <w:pPr>
        <w:pStyle w:val="a5"/>
        <w:numPr>
          <w:ilvl w:val="0"/>
          <w:numId w:val="42"/>
        </w:numPr>
        <w:ind w:left="0" w:firstLine="284"/>
        <w:rPr>
          <w:sz w:val="24"/>
          <w:szCs w:val="24"/>
        </w:rPr>
      </w:pPr>
      <w:r w:rsidRPr="005E4453">
        <w:rPr>
          <w:sz w:val="24"/>
          <w:szCs w:val="24"/>
        </w:rPr>
        <w:t>Предметы-заместители.</w:t>
      </w:r>
    </w:p>
    <w:p w:rsidR="001E0378" w:rsidRPr="00EC6211" w:rsidRDefault="001E0378" w:rsidP="005E4453">
      <w:pPr>
        <w:ind w:firstLine="284"/>
        <w:jc w:val="both"/>
        <w:rPr>
          <w:sz w:val="24"/>
          <w:szCs w:val="24"/>
          <w:highlight w:val="yellow"/>
        </w:rPr>
      </w:pPr>
    </w:p>
    <w:p w:rsidR="001E0378" w:rsidRPr="005E4453" w:rsidRDefault="00ED784F" w:rsidP="005E4453">
      <w:pPr>
        <w:ind w:firstLine="284"/>
        <w:jc w:val="center"/>
        <w:rPr>
          <w:b/>
          <w:i/>
          <w:sz w:val="24"/>
          <w:szCs w:val="24"/>
        </w:rPr>
      </w:pPr>
      <w:r w:rsidRPr="005E4453">
        <w:rPr>
          <w:b/>
          <w:i/>
          <w:sz w:val="24"/>
          <w:szCs w:val="24"/>
        </w:rPr>
        <w:lastRenderedPageBreak/>
        <w:t xml:space="preserve">Центр «Наша Родина </w:t>
      </w:r>
      <w:r w:rsidR="002D6105" w:rsidRPr="005E4453">
        <w:rPr>
          <w:b/>
          <w:i/>
          <w:sz w:val="24"/>
          <w:szCs w:val="24"/>
        </w:rPr>
        <w:t>-</w:t>
      </w:r>
      <w:r w:rsidRPr="005E4453">
        <w:rPr>
          <w:b/>
          <w:i/>
          <w:sz w:val="24"/>
          <w:szCs w:val="24"/>
        </w:rPr>
        <w:t xml:space="preserve"> Россия» в групповом помещении</w:t>
      </w:r>
    </w:p>
    <w:p w:rsidR="001E0378" w:rsidRPr="005E4453" w:rsidRDefault="00ED784F" w:rsidP="00892D0B">
      <w:pPr>
        <w:pStyle w:val="a5"/>
        <w:numPr>
          <w:ilvl w:val="0"/>
          <w:numId w:val="42"/>
        </w:numPr>
        <w:ind w:left="0" w:firstLine="284"/>
        <w:rPr>
          <w:sz w:val="24"/>
          <w:szCs w:val="24"/>
        </w:rPr>
      </w:pPr>
      <w:r w:rsidRPr="005E4453">
        <w:rPr>
          <w:sz w:val="24"/>
          <w:szCs w:val="24"/>
        </w:rPr>
        <w:t>Портрет президента России.</w:t>
      </w:r>
    </w:p>
    <w:p w:rsidR="001E0378" w:rsidRPr="005E4453" w:rsidRDefault="00ED784F" w:rsidP="00892D0B">
      <w:pPr>
        <w:pStyle w:val="a5"/>
        <w:numPr>
          <w:ilvl w:val="0"/>
          <w:numId w:val="42"/>
        </w:numPr>
        <w:ind w:left="0" w:firstLine="284"/>
        <w:rPr>
          <w:sz w:val="24"/>
          <w:szCs w:val="24"/>
        </w:rPr>
      </w:pPr>
      <w:r w:rsidRPr="005E4453">
        <w:rPr>
          <w:sz w:val="24"/>
          <w:szCs w:val="24"/>
        </w:rPr>
        <w:t>Российский флаг.</w:t>
      </w:r>
    </w:p>
    <w:p w:rsidR="001E0378" w:rsidRPr="005E4453" w:rsidRDefault="00ED784F" w:rsidP="00892D0B">
      <w:pPr>
        <w:pStyle w:val="a5"/>
        <w:numPr>
          <w:ilvl w:val="0"/>
          <w:numId w:val="42"/>
        </w:numPr>
        <w:ind w:left="0" w:firstLine="284"/>
        <w:rPr>
          <w:sz w:val="24"/>
          <w:szCs w:val="24"/>
        </w:rPr>
      </w:pPr>
      <w:r w:rsidRPr="005E4453">
        <w:rPr>
          <w:sz w:val="24"/>
          <w:szCs w:val="24"/>
        </w:rPr>
        <w:t>CD с записью гимна России.</w:t>
      </w:r>
    </w:p>
    <w:p w:rsidR="001E0378" w:rsidRPr="005E4453" w:rsidRDefault="00ED784F" w:rsidP="00892D0B">
      <w:pPr>
        <w:pStyle w:val="a5"/>
        <w:numPr>
          <w:ilvl w:val="0"/>
          <w:numId w:val="42"/>
        </w:numPr>
        <w:ind w:left="0" w:firstLine="284"/>
        <w:rPr>
          <w:sz w:val="24"/>
          <w:szCs w:val="24"/>
        </w:rPr>
      </w:pPr>
      <w:r w:rsidRPr="005E4453">
        <w:rPr>
          <w:sz w:val="24"/>
          <w:szCs w:val="24"/>
        </w:rPr>
        <w:t>Куклы в костюмах народов России.</w:t>
      </w:r>
    </w:p>
    <w:p w:rsidR="001E0378" w:rsidRPr="005E4453" w:rsidRDefault="00ED784F" w:rsidP="00892D0B">
      <w:pPr>
        <w:pStyle w:val="a5"/>
        <w:numPr>
          <w:ilvl w:val="0"/>
          <w:numId w:val="42"/>
        </w:numPr>
        <w:ind w:left="0" w:firstLine="284"/>
        <w:rPr>
          <w:sz w:val="24"/>
          <w:szCs w:val="24"/>
        </w:rPr>
      </w:pPr>
      <w:r w:rsidRPr="005E4453">
        <w:rPr>
          <w:sz w:val="24"/>
          <w:szCs w:val="24"/>
        </w:rPr>
        <w:t>Игрушки, изделия народных промыслов России.</w:t>
      </w:r>
    </w:p>
    <w:p w:rsidR="001E0378" w:rsidRPr="005E4453" w:rsidRDefault="00ED784F" w:rsidP="00892D0B">
      <w:pPr>
        <w:pStyle w:val="a5"/>
        <w:numPr>
          <w:ilvl w:val="0"/>
          <w:numId w:val="42"/>
        </w:numPr>
        <w:ind w:left="0" w:firstLine="284"/>
        <w:rPr>
          <w:sz w:val="24"/>
          <w:szCs w:val="24"/>
        </w:rPr>
      </w:pPr>
      <w:r w:rsidRPr="005E4453">
        <w:rPr>
          <w:sz w:val="24"/>
          <w:szCs w:val="24"/>
        </w:rPr>
        <w:t>Альбомы и наборы открыток с видами родного города, Москвы,</w:t>
      </w:r>
    </w:p>
    <w:p w:rsidR="001E0378" w:rsidRPr="005E4453" w:rsidRDefault="00ED784F" w:rsidP="00892D0B">
      <w:pPr>
        <w:pStyle w:val="a5"/>
        <w:numPr>
          <w:ilvl w:val="0"/>
          <w:numId w:val="42"/>
        </w:numPr>
        <w:ind w:left="0" w:firstLine="284"/>
        <w:rPr>
          <w:sz w:val="24"/>
          <w:szCs w:val="24"/>
        </w:rPr>
      </w:pPr>
      <w:r w:rsidRPr="005E4453">
        <w:rPr>
          <w:sz w:val="24"/>
          <w:szCs w:val="24"/>
        </w:rPr>
        <w:t>Глобус, карта мира, карта России, карта родного города.</w:t>
      </w:r>
    </w:p>
    <w:p w:rsidR="001E0378" w:rsidRPr="00EC6211" w:rsidRDefault="001E0378" w:rsidP="005E4453">
      <w:pPr>
        <w:ind w:firstLine="284"/>
        <w:jc w:val="both"/>
        <w:rPr>
          <w:sz w:val="24"/>
          <w:szCs w:val="24"/>
          <w:highlight w:val="yellow"/>
        </w:rPr>
      </w:pPr>
    </w:p>
    <w:p w:rsidR="001E0378" w:rsidRPr="005E4453" w:rsidRDefault="00ED784F" w:rsidP="005E4453">
      <w:pPr>
        <w:ind w:firstLine="284"/>
        <w:jc w:val="center"/>
        <w:rPr>
          <w:b/>
          <w:i/>
          <w:sz w:val="24"/>
          <w:szCs w:val="24"/>
        </w:rPr>
      </w:pPr>
      <w:r w:rsidRPr="005E4453">
        <w:rPr>
          <w:b/>
          <w:i/>
          <w:sz w:val="24"/>
          <w:szCs w:val="24"/>
        </w:rPr>
        <w:t>Центр «Здоровье и безопасность» в групповом помещении</w:t>
      </w:r>
    </w:p>
    <w:p w:rsidR="001E0378" w:rsidRPr="005E4453" w:rsidRDefault="00ED784F" w:rsidP="00892D0B">
      <w:pPr>
        <w:pStyle w:val="a5"/>
        <w:numPr>
          <w:ilvl w:val="0"/>
          <w:numId w:val="42"/>
        </w:numPr>
        <w:ind w:left="0" w:firstLine="284"/>
        <w:rPr>
          <w:sz w:val="24"/>
          <w:szCs w:val="24"/>
        </w:rPr>
      </w:pPr>
      <w:r w:rsidRPr="005E4453">
        <w:rPr>
          <w:sz w:val="24"/>
          <w:szCs w:val="24"/>
        </w:rPr>
        <w:t>Настольно-печатные дидактические игры по направлениям «Здоровье»,</w:t>
      </w:r>
    </w:p>
    <w:p w:rsidR="001E0378" w:rsidRPr="005E4453" w:rsidRDefault="00ED784F" w:rsidP="00892D0B">
      <w:pPr>
        <w:pStyle w:val="a5"/>
        <w:numPr>
          <w:ilvl w:val="0"/>
          <w:numId w:val="42"/>
        </w:numPr>
        <w:ind w:left="0" w:firstLine="284"/>
        <w:rPr>
          <w:sz w:val="24"/>
          <w:szCs w:val="24"/>
        </w:rPr>
      </w:pPr>
      <w:r w:rsidRPr="005E4453">
        <w:rPr>
          <w:sz w:val="24"/>
          <w:szCs w:val="24"/>
        </w:rPr>
        <w:t>«Безопасность»</w:t>
      </w:r>
    </w:p>
    <w:p w:rsidR="001E0378" w:rsidRPr="005E4453" w:rsidRDefault="00ED784F" w:rsidP="00892D0B">
      <w:pPr>
        <w:pStyle w:val="a5"/>
        <w:numPr>
          <w:ilvl w:val="0"/>
          <w:numId w:val="42"/>
        </w:numPr>
        <w:ind w:left="0" w:firstLine="284"/>
        <w:rPr>
          <w:sz w:val="24"/>
          <w:szCs w:val="24"/>
        </w:rPr>
      </w:pPr>
      <w:r w:rsidRPr="005E4453">
        <w:rPr>
          <w:sz w:val="24"/>
          <w:szCs w:val="24"/>
        </w:rPr>
        <w:t>Правила дорожного движения для дошкольников</w:t>
      </w:r>
    </w:p>
    <w:p w:rsidR="001E0378" w:rsidRPr="005E4453" w:rsidRDefault="00ED784F" w:rsidP="00892D0B">
      <w:pPr>
        <w:pStyle w:val="a5"/>
        <w:numPr>
          <w:ilvl w:val="0"/>
          <w:numId w:val="42"/>
        </w:numPr>
        <w:ind w:left="0" w:firstLine="284"/>
        <w:rPr>
          <w:sz w:val="24"/>
          <w:szCs w:val="24"/>
        </w:rPr>
      </w:pPr>
      <w:r w:rsidRPr="005E4453">
        <w:rPr>
          <w:sz w:val="24"/>
          <w:szCs w:val="24"/>
        </w:rPr>
        <w:t>Атрибуты для сюжетно-ролевой игры «Перекресток».</w:t>
      </w:r>
    </w:p>
    <w:p w:rsidR="001E0378" w:rsidRPr="005E4453" w:rsidRDefault="00ED784F" w:rsidP="00892D0B">
      <w:pPr>
        <w:pStyle w:val="a5"/>
        <w:numPr>
          <w:ilvl w:val="0"/>
          <w:numId w:val="42"/>
        </w:numPr>
        <w:ind w:left="0" w:firstLine="0"/>
        <w:rPr>
          <w:sz w:val="24"/>
          <w:szCs w:val="24"/>
        </w:rPr>
      </w:pPr>
      <w:r w:rsidRPr="005E4453">
        <w:rPr>
          <w:sz w:val="24"/>
          <w:szCs w:val="24"/>
        </w:rPr>
        <w:t>Действующая модель светофора.</w:t>
      </w:r>
    </w:p>
    <w:p w:rsidR="005E4453" w:rsidRPr="005E4453" w:rsidRDefault="005E4453" w:rsidP="00892D0B">
      <w:pPr>
        <w:pStyle w:val="a5"/>
        <w:numPr>
          <w:ilvl w:val="0"/>
          <w:numId w:val="42"/>
        </w:numPr>
        <w:rPr>
          <w:sz w:val="24"/>
          <w:szCs w:val="24"/>
        </w:rPr>
      </w:pPr>
      <w:r w:rsidRPr="005E4453">
        <w:rPr>
          <w:sz w:val="24"/>
          <w:szCs w:val="24"/>
        </w:rPr>
        <w:t>«Пожарный щит»</w:t>
      </w:r>
    </w:p>
    <w:p w:rsidR="005E4453" w:rsidRPr="005E4453" w:rsidRDefault="005E4453" w:rsidP="00892D0B">
      <w:pPr>
        <w:pStyle w:val="a5"/>
        <w:numPr>
          <w:ilvl w:val="0"/>
          <w:numId w:val="42"/>
        </w:numPr>
        <w:rPr>
          <w:sz w:val="24"/>
          <w:szCs w:val="24"/>
        </w:rPr>
      </w:pPr>
      <w:r w:rsidRPr="005E4453">
        <w:rPr>
          <w:sz w:val="24"/>
          <w:szCs w:val="24"/>
        </w:rPr>
        <w:t>Кукла «Пожарник»</w:t>
      </w:r>
    </w:p>
    <w:p w:rsidR="005E4453" w:rsidRDefault="005E4453" w:rsidP="00892D0B">
      <w:pPr>
        <w:pStyle w:val="a5"/>
        <w:numPr>
          <w:ilvl w:val="0"/>
          <w:numId w:val="42"/>
        </w:numPr>
        <w:rPr>
          <w:sz w:val="24"/>
          <w:szCs w:val="24"/>
        </w:rPr>
      </w:pPr>
      <w:r w:rsidRPr="005E4453">
        <w:rPr>
          <w:sz w:val="24"/>
          <w:szCs w:val="24"/>
        </w:rPr>
        <w:t>Игрушки- машины специального назначения</w:t>
      </w:r>
    </w:p>
    <w:p w:rsidR="005E4453" w:rsidRPr="005E4453" w:rsidRDefault="005E4453" w:rsidP="00892D0B">
      <w:pPr>
        <w:pStyle w:val="a5"/>
        <w:numPr>
          <w:ilvl w:val="0"/>
          <w:numId w:val="42"/>
        </w:numPr>
        <w:rPr>
          <w:sz w:val="24"/>
          <w:szCs w:val="24"/>
        </w:rPr>
      </w:pPr>
      <w:r w:rsidRPr="005E4453">
        <w:rPr>
          <w:sz w:val="24"/>
          <w:szCs w:val="24"/>
        </w:rPr>
        <w:t>Картотека дидактических и подвижных игр по ПДД.</w:t>
      </w:r>
    </w:p>
    <w:p w:rsidR="005E4453" w:rsidRPr="005E4453" w:rsidRDefault="005E4453" w:rsidP="00892D0B">
      <w:pPr>
        <w:pStyle w:val="a5"/>
        <w:numPr>
          <w:ilvl w:val="0"/>
          <w:numId w:val="42"/>
        </w:numPr>
        <w:rPr>
          <w:sz w:val="24"/>
          <w:szCs w:val="24"/>
        </w:rPr>
      </w:pPr>
      <w:r w:rsidRPr="005E4453">
        <w:rPr>
          <w:sz w:val="24"/>
          <w:szCs w:val="24"/>
        </w:rPr>
        <w:t>Стихи для детей о ПДД.</w:t>
      </w:r>
    </w:p>
    <w:p w:rsidR="001E0378" w:rsidRPr="00292A11" w:rsidRDefault="001E0378" w:rsidP="00292A11">
      <w:pPr>
        <w:pStyle w:val="a5"/>
        <w:ind w:left="644" w:firstLine="0"/>
        <w:rPr>
          <w:sz w:val="24"/>
          <w:szCs w:val="24"/>
        </w:rPr>
      </w:pPr>
    </w:p>
    <w:p w:rsidR="001E0378" w:rsidRPr="002D6105" w:rsidRDefault="002D6105" w:rsidP="00292A11">
      <w:pPr>
        <w:ind w:firstLine="709"/>
        <w:jc w:val="center"/>
        <w:rPr>
          <w:b/>
          <w:sz w:val="24"/>
          <w:szCs w:val="24"/>
        </w:rPr>
      </w:pPr>
      <w:r w:rsidRPr="002D6105">
        <w:rPr>
          <w:b/>
          <w:sz w:val="24"/>
          <w:szCs w:val="24"/>
        </w:rPr>
        <w:t xml:space="preserve">3.3. </w:t>
      </w:r>
      <w:r w:rsidR="00ED784F" w:rsidRPr="002D6105">
        <w:rPr>
          <w:b/>
          <w:sz w:val="24"/>
          <w:szCs w:val="24"/>
        </w:rPr>
        <w:t>Распорядок дня, организация режимных моментов</w:t>
      </w:r>
    </w:p>
    <w:p w:rsidR="001E0378" w:rsidRPr="00124C48" w:rsidRDefault="00ED784F" w:rsidP="00124C48">
      <w:pPr>
        <w:ind w:firstLine="709"/>
        <w:jc w:val="both"/>
        <w:rPr>
          <w:sz w:val="24"/>
          <w:szCs w:val="24"/>
        </w:rPr>
      </w:pPr>
      <w:r w:rsidRPr="00124C48">
        <w:rPr>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w:t>
      </w:r>
    </w:p>
    <w:p w:rsidR="001E0378" w:rsidRPr="00124C48" w:rsidRDefault="00ED784F" w:rsidP="00124C48">
      <w:pPr>
        <w:ind w:firstLine="709"/>
        <w:jc w:val="both"/>
        <w:rPr>
          <w:sz w:val="24"/>
          <w:szCs w:val="24"/>
        </w:rPr>
      </w:pPr>
      <w:r w:rsidRPr="00124C48">
        <w:rPr>
          <w:sz w:val="24"/>
          <w:szCs w:val="24"/>
        </w:rPr>
        <w:t>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w:t>
      </w:r>
      <w:r w:rsidR="006B6B4B">
        <w:rPr>
          <w:sz w:val="24"/>
          <w:szCs w:val="24"/>
        </w:rPr>
        <w:t xml:space="preserve"> </w:t>
      </w:r>
      <w:r w:rsidRPr="00124C48">
        <w:rPr>
          <w:sz w:val="24"/>
          <w:szCs w:val="24"/>
        </w:rPr>
        <w:t>режим детского сада, тем комфортнее он себя чувствует, тем лучше его настроение и выше активность.</w:t>
      </w:r>
    </w:p>
    <w:p w:rsidR="001E0378" w:rsidRPr="00124C48" w:rsidRDefault="00ED784F" w:rsidP="00124C48">
      <w:pPr>
        <w:ind w:firstLine="709"/>
        <w:jc w:val="both"/>
        <w:rPr>
          <w:sz w:val="24"/>
          <w:szCs w:val="24"/>
        </w:rPr>
      </w:pPr>
      <w:r w:rsidRPr="00124C48">
        <w:rPr>
          <w:sz w:val="24"/>
          <w:szCs w:val="24"/>
        </w:rPr>
        <w:t xml:space="preserve">В программе представлены режимы дня для </w:t>
      </w:r>
      <w:r w:rsidR="0037789E">
        <w:rPr>
          <w:sz w:val="24"/>
          <w:szCs w:val="24"/>
        </w:rPr>
        <w:t>старшего дошкольного возраста</w:t>
      </w:r>
      <w:r w:rsidRPr="00124C48">
        <w:rPr>
          <w:sz w:val="24"/>
          <w:szCs w:val="24"/>
        </w:rPr>
        <w:t>.</w:t>
      </w:r>
    </w:p>
    <w:p w:rsidR="00811E1C" w:rsidRPr="00405869" w:rsidRDefault="00811E1C" w:rsidP="00292A11">
      <w:pPr>
        <w:pStyle w:val="220"/>
        <w:ind w:left="0"/>
        <w:jc w:val="left"/>
        <w:rPr>
          <w:highlight w:val="yellow"/>
        </w:rPr>
      </w:pPr>
    </w:p>
    <w:p w:rsidR="00292A11" w:rsidRDefault="00811E1C" w:rsidP="00811E1C">
      <w:pPr>
        <w:pStyle w:val="220"/>
        <w:ind w:left="0"/>
        <w:jc w:val="center"/>
        <w:rPr>
          <w:i w:val="0"/>
          <w:spacing w:val="-2"/>
        </w:rPr>
      </w:pPr>
      <w:r w:rsidRPr="00292A11">
        <w:rPr>
          <w:i w:val="0"/>
        </w:rPr>
        <w:t xml:space="preserve">Организация коррекционно- развивающей работы с детьми с ТНР </w:t>
      </w:r>
      <w:r w:rsidRPr="00292A11">
        <w:rPr>
          <w:i w:val="0"/>
          <w:spacing w:val="-2"/>
        </w:rPr>
        <w:t xml:space="preserve"> </w:t>
      </w:r>
    </w:p>
    <w:p w:rsidR="00811E1C" w:rsidRPr="00292A11" w:rsidRDefault="00811E1C" w:rsidP="00292A11">
      <w:pPr>
        <w:pStyle w:val="220"/>
        <w:ind w:left="0"/>
        <w:jc w:val="center"/>
        <w:rPr>
          <w:i w:val="0"/>
          <w:spacing w:val="-2"/>
        </w:rPr>
      </w:pPr>
      <w:r w:rsidRPr="00292A11">
        <w:rPr>
          <w:i w:val="0"/>
          <w:spacing w:val="-2"/>
        </w:rPr>
        <w:t>старшег</w:t>
      </w:r>
      <w:r w:rsidRPr="00292A11">
        <w:rPr>
          <w:i w:val="0"/>
          <w:spacing w:val="-2"/>
          <w:lang w:val="en-US"/>
        </w:rPr>
        <w:t>o</w:t>
      </w:r>
      <w:r w:rsidR="00292A11">
        <w:rPr>
          <w:i w:val="0"/>
          <w:spacing w:val="-2"/>
        </w:rPr>
        <w:t xml:space="preserve"> </w:t>
      </w:r>
      <w:r w:rsidR="00CA796B" w:rsidRPr="00292A11">
        <w:rPr>
          <w:i w:val="0"/>
        </w:rPr>
        <w:t>д</w:t>
      </w:r>
      <w:r w:rsidRPr="00292A11">
        <w:rPr>
          <w:i w:val="0"/>
        </w:rPr>
        <w:t xml:space="preserve">ошкольного возраста </w:t>
      </w:r>
    </w:p>
    <w:p w:rsidR="0037789E" w:rsidRPr="00811E1C" w:rsidRDefault="0037789E" w:rsidP="0037789E">
      <w:pPr>
        <w:pStyle w:val="a3"/>
        <w:spacing w:before="132"/>
        <w:ind w:left="0" w:right="-29" w:firstLine="887"/>
        <w:rPr>
          <w:sz w:val="24"/>
          <w:szCs w:val="24"/>
        </w:rPr>
      </w:pPr>
      <w:r w:rsidRPr="00811E1C">
        <w:rPr>
          <w:sz w:val="24"/>
          <w:szCs w:val="24"/>
        </w:rPr>
        <w:t xml:space="preserve">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w:t>
      </w:r>
      <w:r w:rsidRPr="00811E1C">
        <w:rPr>
          <w:spacing w:val="-2"/>
          <w:sz w:val="24"/>
          <w:szCs w:val="24"/>
        </w:rPr>
        <w:t>школе.</w:t>
      </w:r>
    </w:p>
    <w:p w:rsidR="0037789E" w:rsidRPr="00811E1C" w:rsidRDefault="0037789E" w:rsidP="0037789E">
      <w:pPr>
        <w:pStyle w:val="a3"/>
        <w:ind w:left="0" w:right="-29"/>
        <w:rPr>
          <w:sz w:val="24"/>
          <w:szCs w:val="24"/>
        </w:rPr>
      </w:pPr>
      <w:r w:rsidRPr="00811E1C">
        <w:rPr>
          <w:sz w:val="24"/>
          <w:szCs w:val="24"/>
        </w:rPr>
        <w:t>В</w:t>
      </w:r>
      <w:r>
        <w:rPr>
          <w:sz w:val="24"/>
          <w:szCs w:val="24"/>
        </w:rPr>
        <w:t xml:space="preserve"> </w:t>
      </w:r>
      <w:r w:rsidRPr="00811E1C">
        <w:rPr>
          <w:sz w:val="24"/>
          <w:szCs w:val="24"/>
        </w:rPr>
        <w:t>старшей</w:t>
      </w:r>
      <w:r>
        <w:rPr>
          <w:sz w:val="24"/>
          <w:szCs w:val="24"/>
        </w:rPr>
        <w:t xml:space="preserve"> </w:t>
      </w:r>
      <w:r w:rsidRPr="00811E1C">
        <w:rPr>
          <w:sz w:val="24"/>
          <w:szCs w:val="24"/>
        </w:rPr>
        <w:t>возрастной</w:t>
      </w:r>
      <w:r>
        <w:rPr>
          <w:sz w:val="24"/>
          <w:szCs w:val="24"/>
        </w:rPr>
        <w:t xml:space="preserve"> </w:t>
      </w:r>
      <w:r w:rsidRPr="00811E1C">
        <w:rPr>
          <w:sz w:val="24"/>
          <w:szCs w:val="24"/>
        </w:rPr>
        <w:t>группе</w:t>
      </w:r>
      <w:r>
        <w:rPr>
          <w:sz w:val="24"/>
          <w:szCs w:val="24"/>
        </w:rPr>
        <w:t xml:space="preserve"> </w:t>
      </w:r>
      <w:r w:rsidRPr="00811E1C">
        <w:rPr>
          <w:sz w:val="24"/>
          <w:szCs w:val="24"/>
        </w:rPr>
        <w:t>предусмотрены</w:t>
      </w:r>
      <w:r>
        <w:rPr>
          <w:sz w:val="24"/>
          <w:szCs w:val="24"/>
        </w:rPr>
        <w:t xml:space="preserve"> </w:t>
      </w:r>
      <w:r w:rsidRPr="00811E1C">
        <w:rPr>
          <w:sz w:val="24"/>
          <w:szCs w:val="24"/>
        </w:rPr>
        <w:t>следующие</w:t>
      </w:r>
      <w:r>
        <w:rPr>
          <w:sz w:val="24"/>
          <w:szCs w:val="24"/>
        </w:rPr>
        <w:t xml:space="preserve"> </w:t>
      </w:r>
      <w:r w:rsidRPr="00811E1C">
        <w:rPr>
          <w:sz w:val="24"/>
          <w:szCs w:val="24"/>
        </w:rPr>
        <w:t>виды</w:t>
      </w:r>
      <w:r>
        <w:rPr>
          <w:sz w:val="24"/>
          <w:szCs w:val="24"/>
        </w:rPr>
        <w:t xml:space="preserve"> </w:t>
      </w:r>
      <w:r w:rsidRPr="00811E1C">
        <w:rPr>
          <w:sz w:val="24"/>
          <w:szCs w:val="24"/>
        </w:rPr>
        <w:t xml:space="preserve">логопедических </w:t>
      </w:r>
      <w:r w:rsidRPr="00811E1C">
        <w:rPr>
          <w:spacing w:val="-2"/>
          <w:sz w:val="24"/>
          <w:szCs w:val="24"/>
        </w:rPr>
        <w:t>занятий:</w:t>
      </w:r>
    </w:p>
    <w:p w:rsidR="0037789E" w:rsidRPr="00811E1C" w:rsidRDefault="0037789E" w:rsidP="0037789E">
      <w:pPr>
        <w:pStyle w:val="a5"/>
        <w:tabs>
          <w:tab w:val="left" w:pos="567"/>
        </w:tabs>
        <w:ind w:left="0" w:right="-29" w:firstLine="0"/>
        <w:rPr>
          <w:sz w:val="24"/>
          <w:szCs w:val="24"/>
        </w:rPr>
      </w:pPr>
      <w:r>
        <w:rPr>
          <w:sz w:val="24"/>
          <w:szCs w:val="24"/>
        </w:rPr>
        <w:t xml:space="preserve">- </w:t>
      </w:r>
      <w:r w:rsidRPr="00811E1C">
        <w:rPr>
          <w:sz w:val="24"/>
          <w:szCs w:val="24"/>
        </w:rPr>
        <w:t xml:space="preserve">Занятия по формированию связной речи и лексико-грамматических средств </w:t>
      </w:r>
      <w:r w:rsidRPr="00811E1C">
        <w:rPr>
          <w:spacing w:val="-2"/>
          <w:sz w:val="24"/>
          <w:szCs w:val="24"/>
        </w:rPr>
        <w:t>языка;</w:t>
      </w:r>
    </w:p>
    <w:p w:rsidR="0037789E" w:rsidRDefault="0037789E" w:rsidP="0037789E">
      <w:pPr>
        <w:pStyle w:val="a5"/>
        <w:tabs>
          <w:tab w:val="left" w:pos="567"/>
        </w:tabs>
        <w:ind w:left="0" w:right="-29" w:firstLine="0"/>
        <w:rPr>
          <w:sz w:val="24"/>
          <w:szCs w:val="24"/>
        </w:rPr>
      </w:pPr>
      <w:r>
        <w:rPr>
          <w:sz w:val="24"/>
          <w:szCs w:val="24"/>
        </w:rPr>
        <w:t xml:space="preserve">- </w:t>
      </w:r>
      <w:r w:rsidRPr="00811E1C">
        <w:rPr>
          <w:sz w:val="24"/>
          <w:szCs w:val="24"/>
        </w:rPr>
        <w:t xml:space="preserve">Занятия по формированию произношения и подготовке к обучению грамоте. </w:t>
      </w:r>
    </w:p>
    <w:p w:rsidR="0037789E" w:rsidRPr="00811E1C" w:rsidRDefault="0037789E" w:rsidP="0037789E">
      <w:pPr>
        <w:pStyle w:val="a5"/>
        <w:tabs>
          <w:tab w:val="left" w:pos="567"/>
        </w:tabs>
        <w:ind w:left="0" w:right="-29" w:firstLine="0"/>
        <w:rPr>
          <w:sz w:val="24"/>
          <w:szCs w:val="24"/>
        </w:rPr>
      </w:pPr>
      <w:r w:rsidRPr="00811E1C">
        <w:rPr>
          <w:sz w:val="24"/>
          <w:szCs w:val="24"/>
        </w:rPr>
        <w:t>Программа предполагает решение коррекционных задач в форме:</w:t>
      </w:r>
    </w:p>
    <w:p w:rsidR="0037789E" w:rsidRDefault="0037789E" w:rsidP="0037789E">
      <w:pPr>
        <w:pStyle w:val="a3"/>
        <w:ind w:left="0" w:right="-29"/>
        <w:rPr>
          <w:sz w:val="24"/>
          <w:szCs w:val="24"/>
        </w:rPr>
      </w:pPr>
      <w:r>
        <w:rPr>
          <w:sz w:val="24"/>
          <w:szCs w:val="24"/>
        </w:rPr>
        <w:t xml:space="preserve">- </w:t>
      </w:r>
      <w:r w:rsidRPr="00811E1C">
        <w:rPr>
          <w:sz w:val="24"/>
          <w:szCs w:val="24"/>
        </w:rPr>
        <w:t xml:space="preserve">Индивидуальных занятий; </w:t>
      </w:r>
    </w:p>
    <w:p w:rsidR="0037789E" w:rsidRDefault="0037789E" w:rsidP="0037789E">
      <w:pPr>
        <w:pStyle w:val="a3"/>
        <w:ind w:left="0" w:right="-29"/>
        <w:rPr>
          <w:sz w:val="24"/>
          <w:szCs w:val="24"/>
        </w:rPr>
      </w:pPr>
      <w:r>
        <w:rPr>
          <w:sz w:val="24"/>
          <w:szCs w:val="24"/>
        </w:rPr>
        <w:t xml:space="preserve">- </w:t>
      </w:r>
      <w:r w:rsidRPr="00811E1C">
        <w:rPr>
          <w:sz w:val="24"/>
          <w:szCs w:val="24"/>
        </w:rPr>
        <w:t xml:space="preserve">фронтальных занятий; </w:t>
      </w:r>
    </w:p>
    <w:p w:rsidR="0037789E" w:rsidRPr="00811E1C" w:rsidRDefault="0037789E" w:rsidP="0037789E">
      <w:pPr>
        <w:pStyle w:val="a3"/>
        <w:ind w:left="0" w:right="-29"/>
        <w:rPr>
          <w:sz w:val="24"/>
          <w:szCs w:val="24"/>
        </w:rPr>
      </w:pPr>
      <w:r>
        <w:rPr>
          <w:sz w:val="24"/>
          <w:szCs w:val="24"/>
        </w:rPr>
        <w:t xml:space="preserve">- </w:t>
      </w:r>
      <w:r w:rsidRPr="00811E1C">
        <w:rPr>
          <w:sz w:val="24"/>
          <w:szCs w:val="24"/>
        </w:rPr>
        <w:t>подгрупповых занятий.</w:t>
      </w:r>
    </w:p>
    <w:p w:rsidR="0037789E" w:rsidRPr="00811E1C" w:rsidRDefault="0037789E" w:rsidP="0037789E">
      <w:pPr>
        <w:pStyle w:val="a3"/>
        <w:ind w:left="0" w:right="-29"/>
        <w:rPr>
          <w:sz w:val="24"/>
          <w:szCs w:val="24"/>
        </w:rPr>
      </w:pPr>
      <w:r w:rsidRPr="00811E1C">
        <w:rPr>
          <w:sz w:val="24"/>
          <w:szCs w:val="24"/>
        </w:rPr>
        <w:t xml:space="preserve">Фронтальные логопедические занятия (25 мин.) проводятся в утренние часы. </w:t>
      </w:r>
      <w:r>
        <w:rPr>
          <w:sz w:val="24"/>
          <w:szCs w:val="24"/>
        </w:rPr>
        <w:t>З</w:t>
      </w:r>
      <w:r w:rsidRPr="00811E1C">
        <w:rPr>
          <w:sz w:val="24"/>
          <w:szCs w:val="24"/>
        </w:rPr>
        <w:t>анятия</w:t>
      </w:r>
      <w:r>
        <w:rPr>
          <w:sz w:val="24"/>
          <w:szCs w:val="24"/>
        </w:rPr>
        <w:t xml:space="preserve"> воспитателей</w:t>
      </w:r>
      <w:r w:rsidRPr="00811E1C">
        <w:rPr>
          <w:sz w:val="24"/>
          <w:szCs w:val="24"/>
        </w:rPr>
        <w:t xml:space="preserve"> проводятся после логопедических, а некоторые из них, согласно режиму дня, во второй его половине, до или после прогулки.</w:t>
      </w:r>
    </w:p>
    <w:p w:rsidR="0037789E" w:rsidRPr="00811E1C" w:rsidRDefault="0037789E" w:rsidP="0037789E">
      <w:pPr>
        <w:pStyle w:val="a3"/>
        <w:ind w:left="0" w:right="-29"/>
        <w:rPr>
          <w:sz w:val="24"/>
          <w:szCs w:val="24"/>
        </w:rPr>
      </w:pPr>
      <w:r w:rsidRPr="00811E1C">
        <w:rPr>
          <w:sz w:val="24"/>
          <w:szCs w:val="24"/>
        </w:rPr>
        <w:t>Количество фронтальных занятий в неделю–</w:t>
      </w:r>
      <w:r w:rsidRPr="00811E1C">
        <w:rPr>
          <w:spacing w:val="-10"/>
          <w:sz w:val="24"/>
          <w:szCs w:val="24"/>
        </w:rPr>
        <w:t>3</w:t>
      </w:r>
      <w:r>
        <w:rPr>
          <w:spacing w:val="-10"/>
          <w:sz w:val="24"/>
          <w:szCs w:val="24"/>
        </w:rPr>
        <w:t>.</w:t>
      </w:r>
    </w:p>
    <w:p w:rsidR="0037789E" w:rsidRPr="00811E1C" w:rsidRDefault="0037789E" w:rsidP="0037789E">
      <w:pPr>
        <w:pStyle w:val="a3"/>
        <w:ind w:left="0" w:right="-29"/>
        <w:rPr>
          <w:sz w:val="24"/>
          <w:szCs w:val="24"/>
        </w:rPr>
      </w:pPr>
      <w:r w:rsidRPr="00811E1C">
        <w:rPr>
          <w:sz w:val="24"/>
          <w:szCs w:val="24"/>
        </w:rPr>
        <w:lastRenderedPageBreak/>
        <w:t xml:space="preserve">Начиная с июня, логопед проводит только индивидуальную и подгрупповую </w:t>
      </w:r>
      <w:r w:rsidRPr="00811E1C">
        <w:rPr>
          <w:spacing w:val="-2"/>
          <w:sz w:val="24"/>
          <w:szCs w:val="24"/>
        </w:rPr>
        <w:t>работу.</w:t>
      </w:r>
    </w:p>
    <w:p w:rsidR="0037789E" w:rsidRPr="00811E1C" w:rsidRDefault="0037789E" w:rsidP="0037789E">
      <w:pPr>
        <w:pStyle w:val="a3"/>
        <w:ind w:left="0" w:right="-29"/>
      </w:pPr>
      <w:r w:rsidRPr="00811E1C">
        <w:rPr>
          <w:sz w:val="24"/>
          <w:szCs w:val="24"/>
        </w:rPr>
        <w:t>Во вторую половину дня воспитатель проводит «Коррекционный час»</w:t>
      </w:r>
      <w:r>
        <w:rPr>
          <w:sz w:val="24"/>
          <w:szCs w:val="24"/>
        </w:rPr>
        <w:t xml:space="preserve"> </w:t>
      </w:r>
      <w:r w:rsidRPr="00811E1C">
        <w:rPr>
          <w:sz w:val="24"/>
          <w:szCs w:val="24"/>
        </w:rPr>
        <w:t>и осуществляет индивидуальную работу с отдельными детьми по заданию логопеда</w:t>
      </w:r>
      <w:r w:rsidRPr="00811E1C">
        <w:t>.</w:t>
      </w:r>
    </w:p>
    <w:p w:rsidR="00226EA1" w:rsidRPr="00811E1C" w:rsidRDefault="00226EA1" w:rsidP="0037789E">
      <w:pPr>
        <w:pStyle w:val="a3"/>
        <w:ind w:left="0" w:right="-29"/>
        <w:jc w:val="left"/>
      </w:pPr>
    </w:p>
    <w:p w:rsidR="00811E1C" w:rsidRPr="00811E1C" w:rsidRDefault="00811E1C" w:rsidP="0037789E">
      <w:pPr>
        <w:ind w:left="2497"/>
        <w:rPr>
          <w:b/>
          <w:sz w:val="24"/>
        </w:rPr>
      </w:pPr>
      <w:r w:rsidRPr="00811E1C">
        <w:rPr>
          <w:b/>
          <w:sz w:val="24"/>
        </w:rPr>
        <w:t xml:space="preserve">Режим дня в группе компенсирующей </w:t>
      </w:r>
      <w:r w:rsidRPr="00811E1C">
        <w:rPr>
          <w:b/>
          <w:spacing w:val="-2"/>
          <w:sz w:val="24"/>
        </w:rPr>
        <w:t>направленности</w:t>
      </w:r>
    </w:p>
    <w:p w:rsidR="00811E1C" w:rsidRPr="00CE774A" w:rsidRDefault="00226EA1" w:rsidP="00CE774A">
      <w:pPr>
        <w:pStyle w:val="a3"/>
        <w:spacing w:before="93"/>
        <w:ind w:left="0"/>
        <w:jc w:val="center"/>
        <w:rPr>
          <w:b/>
          <w:sz w:val="24"/>
          <w:szCs w:val="24"/>
        </w:rPr>
      </w:pPr>
      <w:r w:rsidRPr="00226EA1">
        <w:rPr>
          <w:b/>
          <w:sz w:val="24"/>
          <w:szCs w:val="24"/>
        </w:rPr>
        <w:t>для детей ТНР (5-7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8"/>
        <w:gridCol w:w="2693"/>
      </w:tblGrid>
      <w:tr w:rsidR="00226EA1" w:rsidRPr="003D1EBB" w:rsidTr="00CE774A">
        <w:trPr>
          <w:trHeight w:val="144"/>
        </w:trPr>
        <w:tc>
          <w:tcPr>
            <w:tcW w:w="7338" w:type="dxa"/>
            <w:tcBorders>
              <w:top w:val="single" w:sz="4" w:space="0" w:color="000000"/>
              <w:left w:val="single" w:sz="4" w:space="0" w:color="000000"/>
              <w:bottom w:val="single" w:sz="4" w:space="0" w:color="000000"/>
              <w:right w:val="single" w:sz="4" w:space="0" w:color="000000"/>
            </w:tcBorders>
            <w:vAlign w:val="center"/>
            <w:hideMark/>
          </w:tcPr>
          <w:p w:rsidR="00226EA1" w:rsidRPr="00226EA1" w:rsidRDefault="00226EA1" w:rsidP="00226EA1">
            <w:pPr>
              <w:jc w:val="center"/>
              <w:rPr>
                <w:b/>
                <w:sz w:val="24"/>
                <w:szCs w:val="24"/>
              </w:rPr>
            </w:pPr>
            <w:r w:rsidRPr="00226EA1">
              <w:rPr>
                <w:b/>
                <w:sz w:val="24"/>
                <w:szCs w:val="24"/>
              </w:rPr>
              <w:t>Режимные моменты</w:t>
            </w:r>
          </w:p>
        </w:tc>
        <w:tc>
          <w:tcPr>
            <w:tcW w:w="2693"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tabs>
                <w:tab w:val="left" w:pos="195"/>
                <w:tab w:val="center" w:pos="666"/>
              </w:tabs>
              <w:jc w:val="center"/>
              <w:rPr>
                <w:b/>
                <w:sz w:val="24"/>
                <w:szCs w:val="24"/>
              </w:rPr>
            </w:pPr>
            <w:r w:rsidRPr="00226EA1">
              <w:rPr>
                <w:b/>
                <w:sz w:val="24"/>
                <w:szCs w:val="24"/>
              </w:rPr>
              <w:t>Время проведения</w:t>
            </w:r>
          </w:p>
        </w:tc>
      </w:tr>
      <w:tr w:rsidR="00226EA1" w:rsidRPr="003D1EBB" w:rsidTr="00CE774A">
        <w:trPr>
          <w:trHeight w:val="570"/>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contextualSpacing/>
              <w:jc w:val="both"/>
              <w:rPr>
                <w:sz w:val="24"/>
                <w:szCs w:val="24"/>
              </w:rPr>
            </w:pPr>
            <w:r w:rsidRPr="00226EA1">
              <w:rPr>
                <w:sz w:val="24"/>
                <w:szCs w:val="24"/>
              </w:rPr>
              <w:t>Прием, утренняя гимнастика, самостоятельная деятельность, игры</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07.30 – 08.40</w:t>
            </w:r>
          </w:p>
        </w:tc>
      </w:tr>
      <w:tr w:rsidR="00226EA1" w:rsidRPr="003D1EBB" w:rsidTr="00CE774A">
        <w:trPr>
          <w:trHeight w:val="513"/>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contextualSpacing/>
              <w:jc w:val="both"/>
              <w:rPr>
                <w:sz w:val="24"/>
                <w:szCs w:val="24"/>
              </w:rPr>
            </w:pPr>
            <w:r w:rsidRPr="00226EA1">
              <w:rPr>
                <w:sz w:val="24"/>
                <w:szCs w:val="24"/>
              </w:rPr>
              <w:t>Утренняя гимнастика</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08.20 – 08.30</w:t>
            </w:r>
          </w:p>
        </w:tc>
      </w:tr>
      <w:tr w:rsidR="00226EA1" w:rsidRPr="003D1EBB" w:rsidTr="00CE774A">
        <w:trPr>
          <w:trHeight w:val="513"/>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contextualSpacing/>
              <w:jc w:val="both"/>
              <w:rPr>
                <w:sz w:val="24"/>
                <w:szCs w:val="24"/>
              </w:rPr>
            </w:pPr>
            <w:r w:rsidRPr="00226EA1">
              <w:rPr>
                <w:sz w:val="24"/>
                <w:szCs w:val="24"/>
              </w:rPr>
              <w:t>Игры, самостоятельная деятельность</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08.30 - 08.35</w:t>
            </w:r>
          </w:p>
        </w:tc>
      </w:tr>
      <w:tr w:rsidR="00226EA1" w:rsidRPr="003D1EBB" w:rsidTr="00CE774A">
        <w:trPr>
          <w:trHeight w:val="279"/>
        </w:trPr>
        <w:tc>
          <w:tcPr>
            <w:tcW w:w="7338"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both"/>
              <w:rPr>
                <w:sz w:val="24"/>
                <w:szCs w:val="24"/>
              </w:rPr>
            </w:pPr>
            <w:r w:rsidRPr="00226EA1">
              <w:rPr>
                <w:sz w:val="24"/>
                <w:szCs w:val="24"/>
              </w:rPr>
              <w:t>Завтрак</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08.35 – 09.00</w:t>
            </w:r>
          </w:p>
        </w:tc>
      </w:tr>
      <w:tr w:rsidR="00226EA1" w:rsidRPr="003D1EBB" w:rsidTr="00CE774A">
        <w:trPr>
          <w:trHeight w:val="408"/>
        </w:trPr>
        <w:tc>
          <w:tcPr>
            <w:tcW w:w="7338"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both"/>
              <w:rPr>
                <w:sz w:val="24"/>
                <w:szCs w:val="24"/>
              </w:rPr>
            </w:pPr>
            <w:r w:rsidRPr="00226EA1">
              <w:rPr>
                <w:sz w:val="24"/>
                <w:szCs w:val="24"/>
              </w:rPr>
              <w:t>Игры, самостоятельная деятельность</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w:t>
            </w:r>
          </w:p>
        </w:tc>
      </w:tr>
      <w:tr w:rsidR="00226EA1" w:rsidRPr="003D1EBB" w:rsidTr="00CE774A">
        <w:trPr>
          <w:trHeight w:val="414"/>
        </w:trPr>
        <w:tc>
          <w:tcPr>
            <w:tcW w:w="7338" w:type="dxa"/>
            <w:tcBorders>
              <w:top w:val="single" w:sz="4" w:space="0" w:color="000000"/>
              <w:left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Организованная образовательная деятельность</w:t>
            </w:r>
          </w:p>
        </w:tc>
        <w:tc>
          <w:tcPr>
            <w:tcW w:w="2693" w:type="dxa"/>
            <w:tcBorders>
              <w:top w:val="single" w:sz="4" w:space="0" w:color="000000"/>
              <w:left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09.00 - 09.25</w:t>
            </w:r>
          </w:p>
          <w:p w:rsidR="00226EA1" w:rsidRPr="00226EA1" w:rsidRDefault="00226EA1" w:rsidP="00CE774A">
            <w:pPr>
              <w:contextualSpacing/>
              <w:jc w:val="center"/>
              <w:rPr>
                <w:sz w:val="24"/>
                <w:szCs w:val="24"/>
              </w:rPr>
            </w:pPr>
            <w:r w:rsidRPr="00226EA1">
              <w:rPr>
                <w:sz w:val="24"/>
                <w:szCs w:val="24"/>
              </w:rPr>
              <w:t>09.35 – 10.00</w:t>
            </w:r>
          </w:p>
        </w:tc>
      </w:tr>
      <w:tr w:rsidR="00226EA1" w:rsidRPr="003D1EBB" w:rsidTr="00CE774A">
        <w:trPr>
          <w:trHeight w:val="268"/>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Прогулка</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10.00 - 12.05</w:t>
            </w:r>
          </w:p>
        </w:tc>
      </w:tr>
      <w:tr w:rsidR="00226EA1" w:rsidRPr="003D1EBB" w:rsidTr="00CE774A">
        <w:trPr>
          <w:trHeight w:val="240"/>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Обед</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12.05 - 12.35</w:t>
            </w:r>
          </w:p>
        </w:tc>
      </w:tr>
      <w:tr w:rsidR="00226EA1" w:rsidRPr="003D1EBB" w:rsidTr="00CE774A">
        <w:trPr>
          <w:trHeight w:val="255"/>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Сон</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12.35 -15.05</w:t>
            </w:r>
          </w:p>
        </w:tc>
      </w:tr>
      <w:tr w:rsidR="00226EA1" w:rsidRPr="003D1EBB" w:rsidTr="00CE774A">
        <w:trPr>
          <w:trHeight w:val="496"/>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Подъем, закаливающие процедуры</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15.05 -15.30</w:t>
            </w:r>
          </w:p>
        </w:tc>
      </w:tr>
      <w:tr w:rsidR="00226EA1" w:rsidRPr="003D1EBB" w:rsidTr="00CE774A">
        <w:trPr>
          <w:trHeight w:val="372"/>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Полдник</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15.30 – 15.40</w:t>
            </w:r>
          </w:p>
        </w:tc>
      </w:tr>
      <w:tr w:rsidR="00226EA1" w:rsidRPr="003D1EBB" w:rsidTr="00CE774A">
        <w:trPr>
          <w:trHeight w:val="488"/>
        </w:trPr>
        <w:tc>
          <w:tcPr>
            <w:tcW w:w="7338"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both"/>
              <w:rPr>
                <w:sz w:val="24"/>
                <w:szCs w:val="24"/>
              </w:rPr>
            </w:pPr>
            <w:r w:rsidRPr="00226EA1">
              <w:rPr>
                <w:sz w:val="24"/>
                <w:szCs w:val="24"/>
              </w:rPr>
              <w:t>Организованная образовательная деятельность</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 xml:space="preserve">15.40 - 16.05 </w:t>
            </w:r>
          </w:p>
        </w:tc>
      </w:tr>
      <w:tr w:rsidR="00226EA1" w:rsidRPr="003D1EBB" w:rsidTr="00CE774A">
        <w:trPr>
          <w:trHeight w:val="160"/>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D63F76">
            <w:pPr>
              <w:contextualSpacing/>
              <w:jc w:val="both"/>
              <w:rPr>
                <w:sz w:val="24"/>
                <w:szCs w:val="24"/>
              </w:rPr>
            </w:pPr>
            <w:r w:rsidRPr="00226EA1">
              <w:rPr>
                <w:sz w:val="24"/>
                <w:szCs w:val="24"/>
              </w:rPr>
              <w:t>Прогулка, игры, труд, самостоятельная  детская деятельность</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16.05 – 16.30</w:t>
            </w:r>
          </w:p>
        </w:tc>
      </w:tr>
      <w:tr w:rsidR="00226EA1" w:rsidRPr="003D1EBB" w:rsidTr="00CE774A">
        <w:trPr>
          <w:trHeight w:val="202"/>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contextualSpacing/>
              <w:jc w:val="both"/>
              <w:rPr>
                <w:sz w:val="24"/>
                <w:szCs w:val="24"/>
              </w:rPr>
            </w:pPr>
            <w:r w:rsidRPr="00226EA1">
              <w:rPr>
                <w:sz w:val="24"/>
                <w:szCs w:val="24"/>
              </w:rPr>
              <w:t>Ужин</w:t>
            </w:r>
          </w:p>
          <w:p w:rsidR="00226EA1" w:rsidRPr="00226EA1" w:rsidRDefault="00226EA1" w:rsidP="00226EA1">
            <w:pPr>
              <w:contextualSpacing/>
              <w:jc w:val="bot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16.30 -16.55</w:t>
            </w:r>
          </w:p>
        </w:tc>
      </w:tr>
      <w:tr w:rsidR="00226EA1" w:rsidRPr="003D1EBB" w:rsidTr="00CE774A">
        <w:trPr>
          <w:trHeight w:val="782"/>
        </w:trPr>
        <w:tc>
          <w:tcPr>
            <w:tcW w:w="7338" w:type="dxa"/>
            <w:tcBorders>
              <w:top w:val="single" w:sz="4" w:space="0" w:color="000000"/>
              <w:left w:val="single" w:sz="4" w:space="0" w:color="000000"/>
              <w:bottom w:val="single" w:sz="4" w:space="0" w:color="000000"/>
              <w:right w:val="single" w:sz="4" w:space="0" w:color="000000"/>
            </w:tcBorders>
            <w:hideMark/>
          </w:tcPr>
          <w:p w:rsidR="00226EA1" w:rsidRPr="00226EA1" w:rsidRDefault="00226EA1" w:rsidP="00226EA1">
            <w:pPr>
              <w:contextualSpacing/>
              <w:jc w:val="both"/>
              <w:rPr>
                <w:sz w:val="24"/>
                <w:szCs w:val="24"/>
                <w:highlight w:val="yellow"/>
              </w:rPr>
            </w:pPr>
            <w:r w:rsidRPr="00226EA1">
              <w:rPr>
                <w:sz w:val="24"/>
                <w:szCs w:val="24"/>
              </w:rPr>
              <w:t>Прогулка, игры, самостоятельная детская  деятельность, уход домой</w:t>
            </w:r>
          </w:p>
        </w:tc>
        <w:tc>
          <w:tcPr>
            <w:tcW w:w="2693" w:type="dxa"/>
            <w:tcBorders>
              <w:top w:val="single" w:sz="4" w:space="0" w:color="000000"/>
              <w:left w:val="single" w:sz="4" w:space="0" w:color="000000"/>
              <w:bottom w:val="single" w:sz="4" w:space="0" w:color="000000"/>
              <w:right w:val="single" w:sz="4" w:space="0" w:color="000000"/>
            </w:tcBorders>
          </w:tcPr>
          <w:p w:rsidR="00226EA1" w:rsidRPr="00226EA1" w:rsidRDefault="00226EA1" w:rsidP="00226EA1">
            <w:pPr>
              <w:contextualSpacing/>
              <w:jc w:val="center"/>
              <w:rPr>
                <w:sz w:val="24"/>
                <w:szCs w:val="24"/>
              </w:rPr>
            </w:pPr>
            <w:r w:rsidRPr="00226EA1">
              <w:rPr>
                <w:sz w:val="24"/>
                <w:szCs w:val="24"/>
              </w:rPr>
              <w:t>16.55 -18.00</w:t>
            </w:r>
          </w:p>
        </w:tc>
      </w:tr>
    </w:tbl>
    <w:p w:rsidR="00226EA1" w:rsidRDefault="00226EA1" w:rsidP="00811E1C">
      <w:pPr>
        <w:pStyle w:val="a3"/>
        <w:spacing w:before="152"/>
        <w:ind w:left="0"/>
        <w:jc w:val="left"/>
        <w:rPr>
          <w:b/>
        </w:rPr>
      </w:pPr>
    </w:p>
    <w:p w:rsidR="00292A11" w:rsidRDefault="00292A11" w:rsidP="00811E1C">
      <w:pPr>
        <w:pStyle w:val="a3"/>
        <w:spacing w:before="152"/>
        <w:ind w:left="0"/>
        <w:jc w:val="left"/>
        <w:rPr>
          <w:b/>
        </w:rPr>
      </w:pPr>
    </w:p>
    <w:p w:rsidR="00292A11" w:rsidRDefault="00292A11" w:rsidP="00811E1C">
      <w:pPr>
        <w:pStyle w:val="a3"/>
        <w:spacing w:before="152"/>
        <w:ind w:left="0"/>
        <w:jc w:val="left"/>
        <w:rPr>
          <w:b/>
        </w:rPr>
      </w:pPr>
    </w:p>
    <w:p w:rsidR="00292A11" w:rsidRPr="00811E1C" w:rsidRDefault="00292A11" w:rsidP="00811E1C">
      <w:pPr>
        <w:pStyle w:val="a3"/>
        <w:spacing w:before="152"/>
        <w:ind w:left="0"/>
        <w:jc w:val="left"/>
        <w:rPr>
          <w:b/>
        </w:rPr>
      </w:pPr>
    </w:p>
    <w:p w:rsidR="00811E1C" w:rsidRPr="00292A11" w:rsidRDefault="00811E1C" w:rsidP="00811E1C">
      <w:pPr>
        <w:spacing w:before="1"/>
        <w:ind w:left="1125" w:right="570"/>
        <w:jc w:val="center"/>
        <w:rPr>
          <w:b/>
          <w:sz w:val="24"/>
        </w:rPr>
      </w:pPr>
      <w:r w:rsidRPr="00292A11">
        <w:rPr>
          <w:b/>
          <w:sz w:val="24"/>
        </w:rPr>
        <w:t>Расписание занятий</w:t>
      </w:r>
      <w:r w:rsidR="00CA796B" w:rsidRPr="00292A11">
        <w:rPr>
          <w:b/>
          <w:spacing w:val="-2"/>
          <w:sz w:val="24"/>
        </w:rPr>
        <w:t xml:space="preserve">  (</w:t>
      </w:r>
      <w:r w:rsidRPr="00292A11">
        <w:rPr>
          <w:b/>
          <w:spacing w:val="-2"/>
          <w:sz w:val="24"/>
        </w:rPr>
        <w:t>ООД)</w:t>
      </w:r>
    </w:p>
    <w:p w:rsidR="00811E1C" w:rsidRPr="00292A11" w:rsidRDefault="00CE774A" w:rsidP="00CE774A">
      <w:pPr>
        <w:pStyle w:val="a3"/>
        <w:spacing w:before="93"/>
        <w:ind w:left="0"/>
        <w:jc w:val="center"/>
        <w:rPr>
          <w:b/>
          <w:sz w:val="24"/>
          <w:szCs w:val="24"/>
        </w:rPr>
      </w:pPr>
      <w:r w:rsidRPr="00292A11">
        <w:rPr>
          <w:b/>
          <w:sz w:val="24"/>
        </w:rPr>
        <w:t>в</w:t>
      </w:r>
      <w:r w:rsidR="00811E1C" w:rsidRPr="00292A11">
        <w:rPr>
          <w:b/>
          <w:sz w:val="24"/>
        </w:rPr>
        <w:t xml:space="preserve"> группе компенсирующей </w:t>
      </w:r>
      <w:r w:rsidR="00811E1C" w:rsidRPr="00292A11">
        <w:rPr>
          <w:b/>
          <w:spacing w:val="-2"/>
          <w:sz w:val="24"/>
        </w:rPr>
        <w:t>направленности</w:t>
      </w:r>
      <w:r w:rsidR="00CA796B" w:rsidRPr="00292A11">
        <w:rPr>
          <w:b/>
          <w:sz w:val="24"/>
          <w:szCs w:val="24"/>
        </w:rPr>
        <w:t xml:space="preserve"> для детей ТНР (5-7 лет)</w:t>
      </w:r>
    </w:p>
    <w:p w:rsidR="00811E1C" w:rsidRPr="00292A11" w:rsidRDefault="00811E1C" w:rsidP="00CE774A">
      <w:pPr>
        <w:pStyle w:val="220"/>
        <w:spacing w:before="137" w:line="360" w:lineRule="auto"/>
        <w:ind w:left="426"/>
        <w:jc w:val="center"/>
        <w:rPr>
          <w:i w:val="0"/>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5103"/>
      </w:tblGrid>
      <w:tr w:rsidR="00811E1C" w:rsidRPr="00811E1C" w:rsidTr="00292A11">
        <w:trPr>
          <w:trHeight w:val="318"/>
        </w:trPr>
        <w:tc>
          <w:tcPr>
            <w:tcW w:w="5387" w:type="dxa"/>
          </w:tcPr>
          <w:p w:rsidR="00811E1C" w:rsidRPr="00811E1C" w:rsidRDefault="00811E1C" w:rsidP="00292A11">
            <w:pPr>
              <w:pStyle w:val="TableParagraph"/>
              <w:spacing w:before="275"/>
              <w:jc w:val="center"/>
              <w:rPr>
                <w:b/>
                <w:sz w:val="24"/>
              </w:rPr>
            </w:pPr>
            <w:r w:rsidRPr="00811E1C">
              <w:rPr>
                <w:b/>
                <w:sz w:val="24"/>
              </w:rPr>
              <w:t xml:space="preserve">Виды </w:t>
            </w:r>
            <w:r w:rsidRPr="00811E1C">
              <w:rPr>
                <w:b/>
                <w:spacing w:val="-2"/>
                <w:sz w:val="24"/>
              </w:rPr>
              <w:t>занятия</w:t>
            </w:r>
          </w:p>
        </w:tc>
        <w:tc>
          <w:tcPr>
            <w:tcW w:w="5103" w:type="dxa"/>
          </w:tcPr>
          <w:p w:rsidR="00811E1C" w:rsidRPr="00811E1C" w:rsidRDefault="00292A11" w:rsidP="00292A11">
            <w:pPr>
              <w:pStyle w:val="TableParagraph"/>
              <w:ind w:right="1811"/>
              <w:jc w:val="center"/>
              <w:rPr>
                <w:b/>
                <w:sz w:val="24"/>
              </w:rPr>
            </w:pPr>
            <w:r>
              <w:rPr>
                <w:b/>
                <w:sz w:val="24"/>
                <w:szCs w:val="24"/>
              </w:rPr>
              <w:t xml:space="preserve">                         Количество</w:t>
            </w:r>
          </w:p>
        </w:tc>
      </w:tr>
      <w:tr w:rsidR="00811E1C" w:rsidRPr="00811E1C" w:rsidTr="00292A11">
        <w:trPr>
          <w:trHeight w:val="330"/>
        </w:trPr>
        <w:tc>
          <w:tcPr>
            <w:tcW w:w="5387" w:type="dxa"/>
          </w:tcPr>
          <w:p w:rsidR="00811E1C" w:rsidRPr="00811E1C" w:rsidRDefault="00811E1C" w:rsidP="00292A11">
            <w:pPr>
              <w:pStyle w:val="TableParagraph"/>
              <w:spacing w:line="268" w:lineRule="exact"/>
              <w:rPr>
                <w:sz w:val="24"/>
              </w:rPr>
            </w:pPr>
            <w:r w:rsidRPr="00811E1C">
              <w:rPr>
                <w:sz w:val="24"/>
              </w:rPr>
              <w:t>Физическая</w:t>
            </w:r>
            <w:r>
              <w:rPr>
                <w:sz w:val="24"/>
                <w:lang w:val="en-US"/>
              </w:rPr>
              <w:t xml:space="preserve"> </w:t>
            </w:r>
            <w:r w:rsidRPr="00811E1C">
              <w:rPr>
                <w:sz w:val="24"/>
              </w:rPr>
              <w:t>культура</w:t>
            </w:r>
            <w:r>
              <w:rPr>
                <w:sz w:val="24"/>
              </w:rPr>
              <w:t xml:space="preserve"> </w:t>
            </w:r>
            <w:r w:rsidRPr="00811E1C">
              <w:rPr>
                <w:spacing w:val="-10"/>
                <w:sz w:val="24"/>
              </w:rPr>
              <w:t>в</w:t>
            </w:r>
            <w:r w:rsidR="00292A11">
              <w:rPr>
                <w:sz w:val="24"/>
              </w:rPr>
              <w:t xml:space="preserve"> </w:t>
            </w:r>
            <w:r w:rsidRPr="00811E1C">
              <w:rPr>
                <w:spacing w:val="-2"/>
                <w:sz w:val="24"/>
              </w:rPr>
              <w:t>помещении</w:t>
            </w:r>
          </w:p>
        </w:tc>
        <w:tc>
          <w:tcPr>
            <w:tcW w:w="5103" w:type="dxa"/>
          </w:tcPr>
          <w:p w:rsidR="00811E1C" w:rsidRPr="00811E1C" w:rsidRDefault="00811E1C" w:rsidP="00811E1C">
            <w:pPr>
              <w:pStyle w:val="TableParagraph"/>
              <w:spacing w:line="268" w:lineRule="exact"/>
              <w:ind w:left="10" w:right="2"/>
              <w:jc w:val="center"/>
              <w:rPr>
                <w:sz w:val="24"/>
              </w:rPr>
            </w:pPr>
            <w:r>
              <w:rPr>
                <w:sz w:val="24"/>
                <w:lang w:val="en-US"/>
              </w:rPr>
              <w:t>2</w:t>
            </w:r>
            <w:r w:rsidRPr="00811E1C">
              <w:rPr>
                <w:sz w:val="24"/>
              </w:rPr>
              <w:t>раз</w:t>
            </w:r>
            <w:r>
              <w:rPr>
                <w:sz w:val="24"/>
              </w:rPr>
              <w:t xml:space="preserve">а </w:t>
            </w:r>
            <w:r w:rsidRPr="00811E1C">
              <w:rPr>
                <w:sz w:val="24"/>
              </w:rPr>
              <w:t>в</w:t>
            </w:r>
            <w:r>
              <w:rPr>
                <w:sz w:val="24"/>
              </w:rPr>
              <w:t xml:space="preserve"> </w:t>
            </w:r>
            <w:r w:rsidRPr="00811E1C">
              <w:rPr>
                <w:spacing w:val="-2"/>
                <w:sz w:val="24"/>
              </w:rPr>
              <w:t>неделю</w:t>
            </w:r>
          </w:p>
        </w:tc>
      </w:tr>
      <w:tr w:rsidR="00811E1C" w:rsidRPr="00811E1C" w:rsidTr="00CE774A">
        <w:trPr>
          <w:trHeight w:val="504"/>
        </w:trPr>
        <w:tc>
          <w:tcPr>
            <w:tcW w:w="5387" w:type="dxa"/>
          </w:tcPr>
          <w:p w:rsidR="00811E1C" w:rsidRPr="00811E1C" w:rsidRDefault="00811E1C" w:rsidP="00811E1C">
            <w:pPr>
              <w:pStyle w:val="TableParagraph"/>
              <w:ind w:right="150"/>
              <w:rPr>
                <w:sz w:val="24"/>
              </w:rPr>
            </w:pPr>
            <w:r w:rsidRPr="00811E1C">
              <w:rPr>
                <w:spacing w:val="-2"/>
                <w:sz w:val="24"/>
              </w:rPr>
              <w:t>Формирование элементарных математических представлений</w:t>
            </w:r>
          </w:p>
        </w:tc>
        <w:tc>
          <w:tcPr>
            <w:tcW w:w="5103" w:type="dxa"/>
          </w:tcPr>
          <w:p w:rsidR="00811E1C" w:rsidRPr="00811E1C" w:rsidRDefault="00CA796B" w:rsidP="00CA796B">
            <w:pPr>
              <w:pStyle w:val="TableParagraph"/>
              <w:spacing w:line="270" w:lineRule="exact"/>
              <w:ind w:left="10" w:right="2"/>
              <w:jc w:val="center"/>
              <w:rPr>
                <w:sz w:val="24"/>
              </w:rPr>
            </w:pPr>
            <w:r>
              <w:rPr>
                <w:sz w:val="24"/>
              </w:rPr>
              <w:t>2</w:t>
            </w:r>
            <w:r w:rsidR="00811E1C" w:rsidRPr="00811E1C">
              <w:rPr>
                <w:sz w:val="24"/>
              </w:rPr>
              <w:t>раз в</w:t>
            </w:r>
            <w:r w:rsidR="00811E1C">
              <w:rPr>
                <w:sz w:val="24"/>
              </w:rPr>
              <w:t xml:space="preserve"> </w:t>
            </w:r>
            <w:r w:rsidR="00811E1C" w:rsidRPr="00811E1C">
              <w:rPr>
                <w:spacing w:val="-2"/>
                <w:sz w:val="24"/>
              </w:rPr>
              <w:t>неделю</w:t>
            </w:r>
          </w:p>
        </w:tc>
      </w:tr>
      <w:tr w:rsidR="00811E1C" w:rsidRPr="00811E1C" w:rsidTr="00CE774A">
        <w:trPr>
          <w:trHeight w:val="370"/>
        </w:trPr>
        <w:tc>
          <w:tcPr>
            <w:tcW w:w="5387" w:type="dxa"/>
          </w:tcPr>
          <w:p w:rsidR="00811E1C" w:rsidRPr="00811E1C" w:rsidRDefault="00811E1C" w:rsidP="00CE774A">
            <w:pPr>
              <w:pStyle w:val="TableParagraph"/>
              <w:spacing w:line="268" w:lineRule="exact"/>
              <w:rPr>
                <w:sz w:val="24"/>
              </w:rPr>
            </w:pPr>
            <w:r w:rsidRPr="00811E1C">
              <w:rPr>
                <w:sz w:val="24"/>
              </w:rPr>
              <w:t>Ознакомление</w:t>
            </w:r>
            <w:r>
              <w:rPr>
                <w:sz w:val="24"/>
              </w:rPr>
              <w:t xml:space="preserve"> </w:t>
            </w:r>
            <w:r w:rsidRPr="00811E1C">
              <w:rPr>
                <w:spacing w:val="-10"/>
                <w:sz w:val="24"/>
              </w:rPr>
              <w:t>с</w:t>
            </w:r>
            <w:r w:rsidR="00CE774A">
              <w:rPr>
                <w:sz w:val="24"/>
              </w:rPr>
              <w:t xml:space="preserve"> о</w:t>
            </w:r>
            <w:r w:rsidRPr="00811E1C">
              <w:rPr>
                <w:sz w:val="24"/>
              </w:rPr>
              <w:t>кружающим</w:t>
            </w:r>
            <w:r>
              <w:rPr>
                <w:sz w:val="24"/>
              </w:rPr>
              <w:t xml:space="preserve"> </w:t>
            </w:r>
            <w:r w:rsidRPr="00811E1C">
              <w:rPr>
                <w:spacing w:val="-2"/>
                <w:sz w:val="24"/>
              </w:rPr>
              <w:t>миром</w:t>
            </w:r>
          </w:p>
        </w:tc>
        <w:tc>
          <w:tcPr>
            <w:tcW w:w="5103" w:type="dxa"/>
          </w:tcPr>
          <w:p w:rsidR="00811E1C" w:rsidRPr="00811E1C" w:rsidRDefault="00811E1C" w:rsidP="00811E1C">
            <w:pPr>
              <w:pStyle w:val="TableParagraph"/>
              <w:spacing w:line="268" w:lineRule="exact"/>
              <w:ind w:left="10" w:right="2"/>
              <w:jc w:val="center"/>
              <w:rPr>
                <w:sz w:val="24"/>
              </w:rPr>
            </w:pPr>
            <w:r w:rsidRPr="00811E1C">
              <w:rPr>
                <w:sz w:val="24"/>
              </w:rPr>
              <w:t>1раз в</w:t>
            </w:r>
            <w:r>
              <w:rPr>
                <w:sz w:val="24"/>
              </w:rPr>
              <w:t xml:space="preserve"> </w:t>
            </w:r>
            <w:r w:rsidRPr="00811E1C">
              <w:rPr>
                <w:spacing w:val="-2"/>
                <w:sz w:val="24"/>
              </w:rPr>
              <w:t>неделю</w:t>
            </w:r>
          </w:p>
        </w:tc>
      </w:tr>
      <w:tr w:rsidR="00811E1C" w:rsidRPr="00811E1C" w:rsidTr="00CE774A">
        <w:trPr>
          <w:trHeight w:val="275"/>
        </w:trPr>
        <w:tc>
          <w:tcPr>
            <w:tcW w:w="5387" w:type="dxa"/>
          </w:tcPr>
          <w:p w:rsidR="00811E1C" w:rsidRPr="00811E1C" w:rsidRDefault="00811E1C" w:rsidP="00811E1C">
            <w:pPr>
              <w:pStyle w:val="TableParagraph"/>
              <w:spacing w:line="256" w:lineRule="exact"/>
              <w:rPr>
                <w:sz w:val="24"/>
              </w:rPr>
            </w:pPr>
            <w:r w:rsidRPr="00811E1C">
              <w:rPr>
                <w:sz w:val="24"/>
              </w:rPr>
              <w:t>Развитие</w:t>
            </w:r>
            <w:r>
              <w:rPr>
                <w:sz w:val="24"/>
              </w:rPr>
              <w:t xml:space="preserve"> </w:t>
            </w:r>
            <w:r w:rsidRPr="00811E1C">
              <w:rPr>
                <w:spacing w:val="-4"/>
                <w:sz w:val="24"/>
              </w:rPr>
              <w:t>речи</w:t>
            </w:r>
          </w:p>
        </w:tc>
        <w:tc>
          <w:tcPr>
            <w:tcW w:w="5103" w:type="dxa"/>
          </w:tcPr>
          <w:p w:rsidR="00811E1C" w:rsidRPr="00811E1C" w:rsidRDefault="00811E1C" w:rsidP="00811E1C">
            <w:pPr>
              <w:pStyle w:val="TableParagraph"/>
              <w:spacing w:line="256" w:lineRule="exact"/>
              <w:ind w:left="10" w:right="2"/>
              <w:jc w:val="center"/>
              <w:rPr>
                <w:sz w:val="24"/>
              </w:rPr>
            </w:pPr>
            <w:r w:rsidRPr="00811E1C">
              <w:rPr>
                <w:sz w:val="24"/>
              </w:rPr>
              <w:t>2</w:t>
            </w:r>
            <w:r>
              <w:rPr>
                <w:sz w:val="24"/>
              </w:rPr>
              <w:t xml:space="preserve"> </w:t>
            </w:r>
            <w:r w:rsidRPr="00811E1C">
              <w:rPr>
                <w:sz w:val="24"/>
              </w:rPr>
              <w:t>раза</w:t>
            </w:r>
            <w:r>
              <w:rPr>
                <w:sz w:val="24"/>
              </w:rPr>
              <w:t xml:space="preserve"> </w:t>
            </w:r>
            <w:r w:rsidRPr="00811E1C">
              <w:rPr>
                <w:sz w:val="24"/>
              </w:rPr>
              <w:t>в</w:t>
            </w:r>
            <w:r>
              <w:rPr>
                <w:sz w:val="24"/>
              </w:rPr>
              <w:t xml:space="preserve"> </w:t>
            </w:r>
            <w:r w:rsidRPr="00811E1C">
              <w:rPr>
                <w:spacing w:val="-2"/>
                <w:sz w:val="24"/>
              </w:rPr>
              <w:t>неделю</w:t>
            </w:r>
          </w:p>
        </w:tc>
      </w:tr>
      <w:tr w:rsidR="00811E1C" w:rsidRPr="00811E1C" w:rsidTr="00CE774A">
        <w:trPr>
          <w:trHeight w:val="116"/>
        </w:trPr>
        <w:tc>
          <w:tcPr>
            <w:tcW w:w="5387" w:type="dxa"/>
          </w:tcPr>
          <w:p w:rsidR="00811E1C" w:rsidRPr="00811E1C" w:rsidRDefault="00811E1C" w:rsidP="00811E1C">
            <w:pPr>
              <w:pStyle w:val="TableParagraph"/>
              <w:spacing w:line="270" w:lineRule="exact"/>
              <w:rPr>
                <w:sz w:val="24"/>
              </w:rPr>
            </w:pPr>
            <w:r w:rsidRPr="00811E1C">
              <w:rPr>
                <w:spacing w:val="-2"/>
                <w:sz w:val="24"/>
              </w:rPr>
              <w:t>Рисование</w:t>
            </w:r>
          </w:p>
        </w:tc>
        <w:tc>
          <w:tcPr>
            <w:tcW w:w="5103" w:type="dxa"/>
          </w:tcPr>
          <w:p w:rsidR="00811E1C" w:rsidRPr="00811E1C" w:rsidRDefault="00811E1C" w:rsidP="00811E1C">
            <w:pPr>
              <w:pStyle w:val="TableParagraph"/>
              <w:spacing w:line="270" w:lineRule="exact"/>
              <w:ind w:left="10" w:right="2"/>
              <w:jc w:val="center"/>
              <w:rPr>
                <w:sz w:val="24"/>
              </w:rPr>
            </w:pPr>
            <w:r w:rsidRPr="00811E1C">
              <w:rPr>
                <w:sz w:val="24"/>
              </w:rPr>
              <w:t>2</w:t>
            </w:r>
            <w:r>
              <w:rPr>
                <w:sz w:val="24"/>
              </w:rPr>
              <w:t xml:space="preserve"> </w:t>
            </w:r>
            <w:r w:rsidRPr="00811E1C">
              <w:rPr>
                <w:sz w:val="24"/>
              </w:rPr>
              <w:t>раза</w:t>
            </w:r>
            <w:r>
              <w:rPr>
                <w:sz w:val="24"/>
              </w:rPr>
              <w:t xml:space="preserve"> </w:t>
            </w:r>
            <w:r w:rsidRPr="00811E1C">
              <w:rPr>
                <w:sz w:val="24"/>
              </w:rPr>
              <w:t>в</w:t>
            </w:r>
            <w:r>
              <w:rPr>
                <w:sz w:val="24"/>
              </w:rPr>
              <w:t xml:space="preserve"> </w:t>
            </w:r>
            <w:r w:rsidRPr="00811E1C">
              <w:rPr>
                <w:spacing w:val="-2"/>
                <w:sz w:val="24"/>
              </w:rPr>
              <w:t>неделю</w:t>
            </w:r>
          </w:p>
        </w:tc>
      </w:tr>
      <w:tr w:rsidR="00811E1C" w:rsidRPr="00811E1C" w:rsidTr="00CE774A">
        <w:trPr>
          <w:trHeight w:val="194"/>
        </w:trPr>
        <w:tc>
          <w:tcPr>
            <w:tcW w:w="5387" w:type="dxa"/>
          </w:tcPr>
          <w:p w:rsidR="00811E1C" w:rsidRPr="00811E1C" w:rsidRDefault="00811E1C" w:rsidP="00811E1C">
            <w:pPr>
              <w:pStyle w:val="TableParagraph"/>
              <w:spacing w:line="270" w:lineRule="exact"/>
              <w:rPr>
                <w:sz w:val="24"/>
              </w:rPr>
            </w:pPr>
            <w:r w:rsidRPr="00811E1C">
              <w:rPr>
                <w:spacing w:val="-2"/>
                <w:sz w:val="24"/>
              </w:rPr>
              <w:t>Лепка</w:t>
            </w:r>
          </w:p>
        </w:tc>
        <w:tc>
          <w:tcPr>
            <w:tcW w:w="5103" w:type="dxa"/>
          </w:tcPr>
          <w:p w:rsidR="00811E1C" w:rsidRPr="00811E1C" w:rsidRDefault="00811E1C" w:rsidP="00811E1C">
            <w:pPr>
              <w:pStyle w:val="TableParagraph"/>
              <w:spacing w:line="270" w:lineRule="exact"/>
              <w:ind w:left="10" w:right="2"/>
              <w:jc w:val="center"/>
              <w:rPr>
                <w:sz w:val="24"/>
              </w:rPr>
            </w:pPr>
            <w:r w:rsidRPr="00811E1C">
              <w:rPr>
                <w:sz w:val="24"/>
              </w:rPr>
              <w:t>1раз в</w:t>
            </w:r>
            <w:r>
              <w:rPr>
                <w:sz w:val="24"/>
              </w:rPr>
              <w:t xml:space="preserve"> </w:t>
            </w:r>
            <w:r w:rsidRPr="00811E1C">
              <w:rPr>
                <w:sz w:val="24"/>
              </w:rPr>
              <w:t xml:space="preserve">2 </w:t>
            </w:r>
            <w:r w:rsidRPr="00811E1C">
              <w:rPr>
                <w:spacing w:val="-2"/>
                <w:sz w:val="24"/>
              </w:rPr>
              <w:t>недели</w:t>
            </w:r>
          </w:p>
        </w:tc>
      </w:tr>
      <w:tr w:rsidR="00811E1C" w:rsidRPr="00811E1C" w:rsidTr="00CE774A">
        <w:trPr>
          <w:trHeight w:val="198"/>
        </w:trPr>
        <w:tc>
          <w:tcPr>
            <w:tcW w:w="5387" w:type="dxa"/>
          </w:tcPr>
          <w:p w:rsidR="00811E1C" w:rsidRPr="00811E1C" w:rsidRDefault="00811E1C" w:rsidP="00811E1C">
            <w:pPr>
              <w:pStyle w:val="TableParagraph"/>
              <w:spacing w:line="270" w:lineRule="exact"/>
              <w:rPr>
                <w:sz w:val="24"/>
              </w:rPr>
            </w:pPr>
            <w:r w:rsidRPr="00811E1C">
              <w:rPr>
                <w:spacing w:val="-2"/>
                <w:sz w:val="24"/>
              </w:rPr>
              <w:lastRenderedPageBreak/>
              <w:t>Аппликация</w:t>
            </w:r>
          </w:p>
        </w:tc>
        <w:tc>
          <w:tcPr>
            <w:tcW w:w="5103" w:type="dxa"/>
          </w:tcPr>
          <w:p w:rsidR="00811E1C" w:rsidRPr="00811E1C" w:rsidRDefault="00811E1C" w:rsidP="00811E1C">
            <w:pPr>
              <w:pStyle w:val="TableParagraph"/>
              <w:spacing w:line="270" w:lineRule="exact"/>
              <w:ind w:left="10" w:right="2"/>
              <w:jc w:val="center"/>
              <w:rPr>
                <w:sz w:val="24"/>
              </w:rPr>
            </w:pPr>
            <w:r w:rsidRPr="00811E1C">
              <w:rPr>
                <w:sz w:val="24"/>
              </w:rPr>
              <w:t>1раз в</w:t>
            </w:r>
            <w:r>
              <w:rPr>
                <w:sz w:val="24"/>
              </w:rPr>
              <w:t xml:space="preserve"> </w:t>
            </w:r>
            <w:r w:rsidRPr="00811E1C">
              <w:rPr>
                <w:sz w:val="24"/>
              </w:rPr>
              <w:t xml:space="preserve">2 </w:t>
            </w:r>
            <w:r w:rsidRPr="00811E1C">
              <w:rPr>
                <w:spacing w:val="-2"/>
                <w:sz w:val="24"/>
              </w:rPr>
              <w:t>недели</w:t>
            </w:r>
          </w:p>
        </w:tc>
      </w:tr>
      <w:tr w:rsidR="00811E1C" w:rsidRPr="00811E1C" w:rsidTr="00CE774A">
        <w:trPr>
          <w:trHeight w:val="216"/>
        </w:trPr>
        <w:tc>
          <w:tcPr>
            <w:tcW w:w="5387" w:type="dxa"/>
          </w:tcPr>
          <w:p w:rsidR="00811E1C" w:rsidRPr="00811E1C" w:rsidRDefault="00811E1C" w:rsidP="00811E1C">
            <w:pPr>
              <w:pStyle w:val="TableParagraph"/>
              <w:spacing w:line="273" w:lineRule="exact"/>
              <w:rPr>
                <w:sz w:val="24"/>
              </w:rPr>
            </w:pPr>
            <w:r w:rsidRPr="00811E1C">
              <w:rPr>
                <w:spacing w:val="-2"/>
                <w:sz w:val="24"/>
              </w:rPr>
              <w:t>Музыка</w:t>
            </w:r>
          </w:p>
        </w:tc>
        <w:tc>
          <w:tcPr>
            <w:tcW w:w="5103" w:type="dxa"/>
          </w:tcPr>
          <w:p w:rsidR="00811E1C" w:rsidRPr="00811E1C" w:rsidRDefault="00811E1C" w:rsidP="00811E1C">
            <w:pPr>
              <w:pStyle w:val="TableParagraph"/>
              <w:spacing w:line="273" w:lineRule="exact"/>
              <w:ind w:left="10" w:right="2"/>
              <w:jc w:val="center"/>
              <w:rPr>
                <w:sz w:val="24"/>
              </w:rPr>
            </w:pPr>
            <w:r w:rsidRPr="00811E1C">
              <w:rPr>
                <w:sz w:val="24"/>
              </w:rPr>
              <w:t>2</w:t>
            </w:r>
            <w:r>
              <w:rPr>
                <w:sz w:val="24"/>
              </w:rPr>
              <w:t xml:space="preserve"> </w:t>
            </w:r>
            <w:r w:rsidRPr="00811E1C">
              <w:rPr>
                <w:sz w:val="24"/>
              </w:rPr>
              <w:t>раза</w:t>
            </w:r>
            <w:r>
              <w:rPr>
                <w:sz w:val="24"/>
              </w:rPr>
              <w:t xml:space="preserve"> </w:t>
            </w:r>
            <w:r w:rsidRPr="00811E1C">
              <w:rPr>
                <w:sz w:val="24"/>
              </w:rPr>
              <w:t>в</w:t>
            </w:r>
            <w:r>
              <w:rPr>
                <w:sz w:val="24"/>
              </w:rPr>
              <w:t xml:space="preserve"> </w:t>
            </w:r>
            <w:r w:rsidRPr="00811E1C">
              <w:rPr>
                <w:spacing w:val="-2"/>
                <w:sz w:val="24"/>
              </w:rPr>
              <w:t>неделю</w:t>
            </w:r>
          </w:p>
        </w:tc>
      </w:tr>
      <w:tr w:rsidR="00811E1C" w:rsidRPr="00811E1C" w:rsidTr="00292A11">
        <w:trPr>
          <w:trHeight w:val="180"/>
        </w:trPr>
        <w:tc>
          <w:tcPr>
            <w:tcW w:w="5387" w:type="dxa"/>
          </w:tcPr>
          <w:p w:rsidR="00811E1C" w:rsidRPr="00811E1C" w:rsidRDefault="00811E1C" w:rsidP="00811E1C">
            <w:pPr>
              <w:pStyle w:val="TableParagraph"/>
              <w:spacing w:line="270" w:lineRule="exact"/>
              <w:rPr>
                <w:sz w:val="24"/>
              </w:rPr>
            </w:pPr>
            <w:r w:rsidRPr="00811E1C">
              <w:rPr>
                <w:spacing w:val="-2"/>
                <w:sz w:val="24"/>
              </w:rPr>
              <w:t>Итого</w:t>
            </w:r>
          </w:p>
        </w:tc>
        <w:tc>
          <w:tcPr>
            <w:tcW w:w="5103" w:type="dxa"/>
          </w:tcPr>
          <w:p w:rsidR="00811E1C" w:rsidRPr="00811E1C" w:rsidRDefault="00811E1C" w:rsidP="00CA796B">
            <w:pPr>
              <w:pStyle w:val="TableParagraph"/>
              <w:spacing w:line="270" w:lineRule="exact"/>
              <w:ind w:left="10"/>
              <w:jc w:val="center"/>
              <w:rPr>
                <w:sz w:val="24"/>
              </w:rPr>
            </w:pPr>
            <w:r w:rsidRPr="00811E1C">
              <w:rPr>
                <w:spacing w:val="-5"/>
                <w:sz w:val="24"/>
              </w:rPr>
              <w:t>1</w:t>
            </w:r>
            <w:r w:rsidR="00CA796B">
              <w:rPr>
                <w:spacing w:val="-5"/>
                <w:sz w:val="24"/>
              </w:rPr>
              <w:t>2</w:t>
            </w:r>
          </w:p>
        </w:tc>
      </w:tr>
    </w:tbl>
    <w:p w:rsidR="00D706C3" w:rsidRPr="00405869" w:rsidRDefault="00D706C3" w:rsidP="00405869">
      <w:pPr>
        <w:rPr>
          <w:sz w:val="24"/>
        </w:rPr>
        <w:sectPr w:rsidR="00D706C3" w:rsidRPr="00405869" w:rsidSect="004A0A5F">
          <w:footerReference w:type="default" r:id="rId11"/>
          <w:pgSz w:w="11910" w:h="16840"/>
          <w:pgMar w:top="900" w:right="711" w:bottom="1061" w:left="880" w:header="0" w:footer="733" w:gutter="0"/>
          <w:cols w:space="720"/>
        </w:sectPr>
      </w:pPr>
    </w:p>
    <w:p w:rsidR="001E0378" w:rsidRPr="002D6105" w:rsidRDefault="002D6105" w:rsidP="002D6105">
      <w:pPr>
        <w:ind w:firstLine="709"/>
        <w:jc w:val="center"/>
        <w:rPr>
          <w:b/>
          <w:sz w:val="24"/>
          <w:szCs w:val="24"/>
        </w:rPr>
      </w:pPr>
      <w:r>
        <w:rPr>
          <w:b/>
          <w:sz w:val="24"/>
          <w:szCs w:val="24"/>
        </w:rPr>
        <w:lastRenderedPageBreak/>
        <w:t xml:space="preserve"> </w:t>
      </w:r>
      <w:r w:rsidR="00ED784F" w:rsidRPr="002D6105">
        <w:rPr>
          <w:b/>
          <w:sz w:val="24"/>
          <w:szCs w:val="24"/>
        </w:rPr>
        <w:t>Особенности организации режимных моментов</w:t>
      </w:r>
    </w:p>
    <w:p w:rsidR="001E0378" w:rsidRPr="00124C48" w:rsidRDefault="00ED784F" w:rsidP="00124C48">
      <w:pPr>
        <w:ind w:firstLine="709"/>
        <w:jc w:val="both"/>
        <w:rPr>
          <w:sz w:val="24"/>
          <w:szCs w:val="24"/>
        </w:rPr>
      </w:pPr>
      <w:r w:rsidRPr="00124C48">
        <w:rPr>
          <w:sz w:val="24"/>
          <w:szCs w:val="24"/>
        </w:rPr>
        <w:t>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1E0378" w:rsidRPr="00124C48" w:rsidRDefault="00ED784F" w:rsidP="00124C48">
      <w:pPr>
        <w:ind w:firstLine="709"/>
        <w:jc w:val="both"/>
        <w:rPr>
          <w:sz w:val="24"/>
          <w:szCs w:val="24"/>
        </w:rPr>
      </w:pPr>
      <w:r w:rsidRPr="002D6105">
        <w:rPr>
          <w:b/>
          <w:sz w:val="24"/>
          <w:szCs w:val="24"/>
        </w:rPr>
        <w:t>Прием пищи.</w:t>
      </w:r>
      <w:r w:rsidRPr="00124C48">
        <w:rPr>
          <w:sz w:val="24"/>
          <w:szCs w:val="24"/>
        </w:rPr>
        <w:t xml:space="preserve"> 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w:t>
      </w:r>
    </w:p>
    <w:p w:rsidR="001E0378" w:rsidRPr="00124C48" w:rsidRDefault="00ED784F" w:rsidP="00124C48">
      <w:pPr>
        <w:ind w:firstLine="709"/>
        <w:jc w:val="both"/>
        <w:rPr>
          <w:sz w:val="24"/>
          <w:szCs w:val="24"/>
        </w:rPr>
      </w:pPr>
      <w:r w:rsidRPr="00124C48">
        <w:rPr>
          <w:sz w:val="24"/>
          <w:szCs w:val="24"/>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1E0378" w:rsidRPr="00124C48" w:rsidRDefault="00ED784F" w:rsidP="00124C48">
      <w:pPr>
        <w:ind w:firstLine="709"/>
        <w:jc w:val="both"/>
        <w:rPr>
          <w:sz w:val="24"/>
          <w:szCs w:val="24"/>
        </w:rPr>
      </w:pPr>
      <w:r w:rsidRPr="002D6105">
        <w:rPr>
          <w:b/>
          <w:sz w:val="24"/>
          <w:szCs w:val="24"/>
        </w:rPr>
        <w:t>Прогулка.</w:t>
      </w:r>
      <w:r w:rsidRPr="00124C48">
        <w:rPr>
          <w:sz w:val="24"/>
          <w:szCs w:val="24"/>
        </w:rPr>
        <w:t xml:space="preserve"> Для укрепления здоровья детей, удовлетворения их потребности в двигательной активности, профилактики утомления прогулки проводятся ежедневно.</w:t>
      </w:r>
    </w:p>
    <w:p w:rsidR="001E0378" w:rsidRPr="00124C48" w:rsidRDefault="00ED784F" w:rsidP="00124C48">
      <w:pPr>
        <w:ind w:firstLine="709"/>
        <w:jc w:val="both"/>
        <w:rPr>
          <w:sz w:val="24"/>
          <w:szCs w:val="24"/>
        </w:rPr>
      </w:pPr>
      <w:r w:rsidRPr="00124C48">
        <w:rPr>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1E0378" w:rsidRPr="00124C48" w:rsidRDefault="00ED784F" w:rsidP="00124C48">
      <w:pPr>
        <w:ind w:firstLine="709"/>
        <w:jc w:val="both"/>
        <w:rPr>
          <w:sz w:val="24"/>
          <w:szCs w:val="24"/>
        </w:rPr>
      </w:pPr>
      <w:r w:rsidRPr="002D6105">
        <w:rPr>
          <w:b/>
          <w:sz w:val="24"/>
          <w:szCs w:val="24"/>
        </w:rPr>
        <w:t>Ежедневное чтение.</w:t>
      </w:r>
      <w:r w:rsidRPr="00124C48">
        <w:rPr>
          <w:sz w:val="24"/>
          <w:szCs w:val="24"/>
        </w:rPr>
        <w:t xml:space="preserve">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w:t>
      </w:r>
    </w:p>
    <w:p w:rsidR="001E0378" w:rsidRPr="00124C48" w:rsidRDefault="00ED784F" w:rsidP="00124C48">
      <w:pPr>
        <w:ind w:firstLine="709"/>
        <w:jc w:val="both"/>
        <w:rPr>
          <w:sz w:val="24"/>
          <w:szCs w:val="24"/>
        </w:rPr>
      </w:pPr>
      <w:r w:rsidRPr="002D6105">
        <w:rPr>
          <w:b/>
          <w:sz w:val="24"/>
          <w:szCs w:val="24"/>
        </w:rPr>
        <w:t>Дневной сон.</w:t>
      </w:r>
      <w:r w:rsidRPr="00124C48">
        <w:rPr>
          <w:sz w:val="24"/>
          <w:szCs w:val="24"/>
        </w:rPr>
        <w:t xml:space="preserve"> 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1E0378" w:rsidRPr="002D6105" w:rsidRDefault="00ED784F" w:rsidP="00124C48">
      <w:pPr>
        <w:ind w:firstLine="709"/>
        <w:jc w:val="both"/>
        <w:rPr>
          <w:b/>
          <w:sz w:val="24"/>
          <w:szCs w:val="24"/>
        </w:rPr>
      </w:pPr>
      <w:r w:rsidRPr="002D6105">
        <w:rPr>
          <w:b/>
          <w:sz w:val="24"/>
          <w:szCs w:val="24"/>
        </w:rPr>
        <w:t>Физкультурно-оздоровительная работа</w:t>
      </w:r>
    </w:p>
    <w:p w:rsidR="001E0378" w:rsidRPr="00124C48" w:rsidRDefault="00ED784F" w:rsidP="00124C48">
      <w:pPr>
        <w:ind w:firstLine="709"/>
        <w:jc w:val="both"/>
        <w:rPr>
          <w:sz w:val="24"/>
          <w:szCs w:val="24"/>
        </w:rPr>
      </w:pPr>
      <w:r w:rsidRPr="00124C48">
        <w:rPr>
          <w:sz w:val="24"/>
          <w:szCs w:val="24"/>
        </w:rPr>
        <w:t>В дошкольной организации проводится постоянная работа по укреплению здоровья детей, закаливанию организма и совершенствованию его функций.</w:t>
      </w:r>
    </w:p>
    <w:p w:rsidR="001E0378" w:rsidRPr="00124C48" w:rsidRDefault="00ED784F" w:rsidP="00124C48">
      <w:pPr>
        <w:ind w:firstLine="709"/>
        <w:jc w:val="both"/>
        <w:rPr>
          <w:sz w:val="24"/>
          <w:szCs w:val="24"/>
        </w:rPr>
      </w:pPr>
      <w:r w:rsidRPr="00124C48">
        <w:rPr>
          <w:sz w:val="24"/>
          <w:szCs w:val="24"/>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w:t>
      </w:r>
      <w:r w:rsidR="006B6B4B">
        <w:rPr>
          <w:sz w:val="24"/>
          <w:szCs w:val="24"/>
        </w:rPr>
        <w:t xml:space="preserve"> </w:t>
      </w:r>
      <w:r w:rsidRPr="00124C48">
        <w:rPr>
          <w:sz w:val="24"/>
          <w:szCs w:val="24"/>
        </w:rPr>
        <w:t>Огромное внимание обращается на выработку у детей правильной осанки.</w:t>
      </w:r>
    </w:p>
    <w:p w:rsidR="001E0378" w:rsidRPr="00124C48" w:rsidRDefault="00ED784F" w:rsidP="00124C48">
      <w:pPr>
        <w:ind w:firstLine="709"/>
        <w:jc w:val="both"/>
        <w:rPr>
          <w:sz w:val="24"/>
          <w:szCs w:val="24"/>
        </w:rPr>
      </w:pPr>
      <w:r w:rsidRPr="00124C48">
        <w:rPr>
          <w:sz w:val="24"/>
          <w:szCs w:val="24"/>
        </w:rPr>
        <w:t>В помещении обеспечивается оптимальный температурный режим, регулярное проветривание; дети находиться в помещении в облегченной одежде.</w:t>
      </w:r>
    </w:p>
    <w:p w:rsidR="001E0378" w:rsidRPr="00124C48" w:rsidRDefault="00ED784F" w:rsidP="00C1487D">
      <w:pPr>
        <w:ind w:firstLine="709"/>
        <w:jc w:val="both"/>
        <w:rPr>
          <w:sz w:val="24"/>
          <w:szCs w:val="24"/>
        </w:rPr>
      </w:pPr>
      <w:r w:rsidRPr="00124C48">
        <w:rPr>
          <w:sz w:val="24"/>
          <w:szCs w:val="24"/>
        </w:rPr>
        <w:t>Обеспечивается пребывание детей на воздухе в соответствии с режимом</w:t>
      </w:r>
      <w:r w:rsidR="00C1487D">
        <w:rPr>
          <w:sz w:val="24"/>
          <w:szCs w:val="24"/>
        </w:rPr>
        <w:t xml:space="preserve"> </w:t>
      </w:r>
      <w:r w:rsidRPr="00124C48">
        <w:rPr>
          <w:sz w:val="24"/>
          <w:szCs w:val="24"/>
        </w:rPr>
        <w:t>дня.</w:t>
      </w:r>
    </w:p>
    <w:p w:rsidR="001E0378" w:rsidRPr="00124C48" w:rsidRDefault="00ED784F" w:rsidP="00124C48">
      <w:pPr>
        <w:ind w:firstLine="709"/>
        <w:jc w:val="both"/>
        <w:rPr>
          <w:sz w:val="24"/>
          <w:szCs w:val="24"/>
        </w:rPr>
      </w:pPr>
      <w:r w:rsidRPr="00124C48">
        <w:rPr>
          <w:sz w:val="24"/>
          <w:szCs w:val="24"/>
        </w:rPr>
        <w:t>Обеспечивается оптимальный</w:t>
      </w:r>
      <w:r w:rsidR="00C1487D">
        <w:rPr>
          <w:sz w:val="24"/>
          <w:szCs w:val="24"/>
        </w:rPr>
        <w:t xml:space="preserve"> </w:t>
      </w:r>
      <w:r w:rsidRPr="00124C48">
        <w:rPr>
          <w:sz w:val="24"/>
          <w:szCs w:val="24"/>
        </w:rPr>
        <w:t>двигательный</w:t>
      </w:r>
      <w:r w:rsidR="00C1487D">
        <w:rPr>
          <w:sz w:val="24"/>
          <w:szCs w:val="24"/>
        </w:rPr>
        <w:t xml:space="preserve"> </w:t>
      </w:r>
      <w:r w:rsidRPr="00124C48">
        <w:rPr>
          <w:sz w:val="24"/>
          <w:szCs w:val="24"/>
        </w:rPr>
        <w:t>режим</w:t>
      </w:r>
      <w:r w:rsidR="00C1487D">
        <w:rPr>
          <w:sz w:val="24"/>
          <w:szCs w:val="24"/>
        </w:rPr>
        <w:t xml:space="preserve"> – </w:t>
      </w:r>
      <w:r w:rsidRPr="00124C48">
        <w:rPr>
          <w:sz w:val="24"/>
          <w:szCs w:val="24"/>
        </w:rPr>
        <w:t>рациональное</w:t>
      </w:r>
      <w:r w:rsidR="00C1487D">
        <w:rPr>
          <w:sz w:val="24"/>
          <w:szCs w:val="24"/>
        </w:rPr>
        <w:t xml:space="preserve"> </w:t>
      </w:r>
      <w:r w:rsidRPr="00124C48">
        <w:rPr>
          <w:sz w:val="24"/>
          <w:szCs w:val="24"/>
        </w:rPr>
        <w:t>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1E0378" w:rsidRPr="00124C48" w:rsidRDefault="00ED784F" w:rsidP="00124C48">
      <w:pPr>
        <w:ind w:firstLine="709"/>
        <w:jc w:val="both"/>
        <w:rPr>
          <w:sz w:val="24"/>
          <w:szCs w:val="24"/>
        </w:rPr>
      </w:pPr>
      <w:r w:rsidRPr="00124C48">
        <w:rPr>
          <w:sz w:val="24"/>
          <w:szCs w:val="24"/>
        </w:rPr>
        <w:t>Поощряется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w:t>
      </w:r>
    </w:p>
    <w:p w:rsidR="001E0378" w:rsidRPr="00124C48" w:rsidRDefault="00ED784F" w:rsidP="00124C48">
      <w:pPr>
        <w:ind w:firstLine="709"/>
        <w:jc w:val="both"/>
        <w:rPr>
          <w:sz w:val="24"/>
          <w:szCs w:val="24"/>
        </w:rPr>
      </w:pPr>
      <w:r w:rsidRPr="00124C48">
        <w:rPr>
          <w:sz w:val="24"/>
          <w:szCs w:val="24"/>
        </w:rPr>
        <w:t>Воспитывается у детей интерес к физическим упражнениям, и интерес к использованию физкультурного оборудования вне занятий (в свободное время). Ежедневно проводится со всеми детьми утренняя гимнастика.</w:t>
      </w:r>
    </w:p>
    <w:p w:rsidR="001E0378" w:rsidRPr="00124C48" w:rsidRDefault="00ED784F" w:rsidP="00124C48">
      <w:pPr>
        <w:ind w:firstLine="709"/>
        <w:jc w:val="both"/>
        <w:rPr>
          <w:sz w:val="24"/>
          <w:szCs w:val="24"/>
        </w:rPr>
      </w:pPr>
      <w:r w:rsidRPr="00124C48">
        <w:rPr>
          <w:sz w:val="24"/>
          <w:szCs w:val="24"/>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w:t>
      </w:r>
    </w:p>
    <w:p w:rsidR="001E0378" w:rsidRPr="00124C48" w:rsidRDefault="001E0378" w:rsidP="00124C48">
      <w:pPr>
        <w:ind w:firstLine="709"/>
        <w:jc w:val="both"/>
        <w:rPr>
          <w:sz w:val="24"/>
          <w:szCs w:val="24"/>
        </w:rPr>
      </w:pPr>
    </w:p>
    <w:p w:rsidR="001E0378" w:rsidRDefault="00C1487D" w:rsidP="00C1487D">
      <w:pPr>
        <w:ind w:firstLine="709"/>
        <w:jc w:val="center"/>
        <w:rPr>
          <w:b/>
          <w:sz w:val="24"/>
          <w:szCs w:val="24"/>
        </w:rPr>
      </w:pPr>
      <w:r>
        <w:rPr>
          <w:b/>
          <w:sz w:val="24"/>
          <w:szCs w:val="24"/>
        </w:rPr>
        <w:t xml:space="preserve">3.4. </w:t>
      </w:r>
      <w:r w:rsidR="00ED784F" w:rsidRPr="00C1487D">
        <w:rPr>
          <w:b/>
          <w:sz w:val="24"/>
          <w:szCs w:val="24"/>
        </w:rPr>
        <w:t>Кадровые условия реализации Программы</w:t>
      </w:r>
    </w:p>
    <w:p w:rsidR="0061325E" w:rsidRPr="00C1487D" w:rsidRDefault="0061325E" w:rsidP="00C1487D">
      <w:pPr>
        <w:ind w:firstLine="709"/>
        <w:jc w:val="center"/>
        <w:rPr>
          <w:b/>
          <w:sz w:val="24"/>
          <w:szCs w:val="24"/>
        </w:rPr>
      </w:pPr>
    </w:p>
    <w:p w:rsidR="00660589" w:rsidRDefault="00660589" w:rsidP="00660589">
      <w:pPr>
        <w:ind w:firstLine="567"/>
        <w:jc w:val="both"/>
        <w:rPr>
          <w:color w:val="000000" w:themeColor="text1"/>
          <w:sz w:val="24"/>
        </w:rPr>
      </w:pPr>
      <w:r>
        <w:rPr>
          <w:color w:val="000000" w:themeColor="text1"/>
          <w:sz w:val="24"/>
        </w:rPr>
        <w:t>ДОУ обеспечена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61325E" w:rsidRPr="00DD4DE5" w:rsidRDefault="0061325E" w:rsidP="00660589">
      <w:pPr>
        <w:jc w:val="both"/>
        <w:rPr>
          <w:sz w:val="24"/>
          <w:szCs w:val="24"/>
        </w:rPr>
      </w:pPr>
      <w:r w:rsidRPr="00DD4DE5">
        <w:rPr>
          <w:sz w:val="24"/>
          <w:szCs w:val="24"/>
        </w:rPr>
        <w:t>Реализация образовательной программы ДОУ непрерывно сопровождается педагогическими и учебно-вспомогательными работниками в течение всего времени её реализации. 108 Реализация образовательной программы ДОУ обеспечивается руководящими, педагогическими, учебно-вспомогательными, административно-хозяйственными, медицинскими и иными работниками, выполняющими вспомогательные функции. В целях эффективной реализации образовательной программы в ДОУ созданы условия для профессионального развития педагогических и руководящих кадров, в том числе на получение дополнительного профессионального образования не реже одного раза в три года.</w:t>
      </w:r>
    </w:p>
    <w:p w:rsidR="0061325E" w:rsidRPr="00DD4DE5" w:rsidRDefault="0061325E" w:rsidP="00660589">
      <w:pPr>
        <w:jc w:val="both"/>
        <w:rPr>
          <w:sz w:val="24"/>
          <w:szCs w:val="24"/>
        </w:rPr>
      </w:pPr>
      <w:r w:rsidRPr="00DD4DE5">
        <w:rPr>
          <w:sz w:val="24"/>
          <w:szCs w:val="24"/>
        </w:rPr>
        <w:t xml:space="preserve">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В работе по образовательной области «Познавательное развитие» участвуют воспитатели, педагог</w:t>
      </w:r>
      <w:r w:rsidR="00CA796B">
        <w:rPr>
          <w:sz w:val="24"/>
          <w:szCs w:val="24"/>
        </w:rPr>
        <w:t xml:space="preserve"> -</w:t>
      </w:r>
      <w:r w:rsidRPr="00DD4DE5">
        <w:rPr>
          <w:sz w:val="24"/>
          <w:szCs w:val="24"/>
        </w:rPr>
        <w:t>психолог, учитель-логопед.</w:t>
      </w:r>
    </w:p>
    <w:p w:rsidR="0061325E" w:rsidRPr="00DD4DE5" w:rsidRDefault="0061325E" w:rsidP="00660589">
      <w:pPr>
        <w:jc w:val="both"/>
        <w:rPr>
          <w:sz w:val="24"/>
          <w:szCs w:val="24"/>
        </w:rPr>
      </w:pPr>
      <w:r w:rsidRPr="00DD4DE5">
        <w:rPr>
          <w:sz w:val="24"/>
          <w:szCs w:val="24"/>
        </w:rPr>
        <w:t xml:space="preserve">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w:t>
      </w:r>
    </w:p>
    <w:p w:rsidR="0061325E" w:rsidRPr="00DD4DE5" w:rsidRDefault="0061325E" w:rsidP="00660589">
      <w:pPr>
        <w:jc w:val="both"/>
        <w:rPr>
          <w:sz w:val="24"/>
          <w:szCs w:val="24"/>
        </w:rPr>
      </w:pPr>
      <w:r w:rsidRPr="00DD4DE5">
        <w:rPr>
          <w:sz w:val="24"/>
          <w:szCs w:val="24"/>
        </w:rPr>
        <w:t xml:space="preserve"> 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(законные представители)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(законными представителями).</w:t>
      </w:r>
    </w:p>
    <w:p w:rsidR="0061325E" w:rsidRPr="00DD4DE5" w:rsidRDefault="0061325E" w:rsidP="00660589">
      <w:pPr>
        <w:jc w:val="both"/>
        <w:rPr>
          <w:sz w:val="24"/>
          <w:szCs w:val="24"/>
        </w:rPr>
      </w:pPr>
      <w:r w:rsidRPr="00DD4DE5">
        <w:rPr>
          <w:sz w:val="24"/>
          <w:szCs w:val="24"/>
        </w:rPr>
        <w:t xml:space="preserve"> В образовательной области «Художественно-эстетическое развитие» принимают участие воспитатели, музыкальный руководитель.</w:t>
      </w:r>
    </w:p>
    <w:p w:rsidR="0061325E" w:rsidRDefault="0061325E" w:rsidP="00660589">
      <w:pPr>
        <w:jc w:val="both"/>
        <w:rPr>
          <w:sz w:val="24"/>
          <w:szCs w:val="24"/>
        </w:rPr>
      </w:pPr>
      <w:r w:rsidRPr="00DD4DE5">
        <w:rPr>
          <w:sz w:val="24"/>
          <w:szCs w:val="24"/>
        </w:rPr>
        <w:t xml:space="preserve"> Работу в образовательных области «Физическое развитие»» осуществляют инструктор по физической культуре (воспитатель при отсутствии специалиста).</w:t>
      </w:r>
    </w:p>
    <w:p w:rsidR="0061325E" w:rsidRDefault="0061325E" w:rsidP="0061325E">
      <w:pPr>
        <w:rPr>
          <w:sz w:val="24"/>
          <w:szCs w:val="24"/>
        </w:rPr>
      </w:pPr>
    </w:p>
    <w:p w:rsidR="001E0378" w:rsidRPr="00C1487D" w:rsidRDefault="00C1487D" w:rsidP="00C1487D">
      <w:pPr>
        <w:ind w:firstLine="709"/>
        <w:jc w:val="center"/>
        <w:rPr>
          <w:b/>
          <w:sz w:val="24"/>
          <w:szCs w:val="24"/>
        </w:rPr>
      </w:pPr>
      <w:r>
        <w:rPr>
          <w:b/>
          <w:sz w:val="24"/>
          <w:szCs w:val="24"/>
        </w:rPr>
        <w:t xml:space="preserve">3.5. </w:t>
      </w:r>
      <w:r w:rsidR="00ED784F" w:rsidRPr="00C1487D">
        <w:rPr>
          <w:b/>
          <w:sz w:val="24"/>
          <w:szCs w:val="24"/>
        </w:rPr>
        <w:t>Финансовое обеспечение Программы</w:t>
      </w:r>
    </w:p>
    <w:p w:rsidR="001E0378" w:rsidRPr="00124C48" w:rsidRDefault="00ED784F" w:rsidP="00124C48">
      <w:pPr>
        <w:ind w:firstLine="709"/>
        <w:jc w:val="both"/>
        <w:rPr>
          <w:sz w:val="24"/>
          <w:szCs w:val="24"/>
        </w:rPr>
      </w:pPr>
      <w:r w:rsidRPr="00124C48">
        <w:rPr>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1E0378" w:rsidRPr="00124C48" w:rsidRDefault="001E0378" w:rsidP="00124C48">
      <w:pPr>
        <w:ind w:firstLine="709"/>
        <w:jc w:val="both"/>
        <w:rPr>
          <w:sz w:val="24"/>
          <w:szCs w:val="24"/>
        </w:rPr>
      </w:pPr>
    </w:p>
    <w:p w:rsidR="001E0378" w:rsidRPr="00C1487D" w:rsidRDefault="00C1487D" w:rsidP="00C1487D">
      <w:pPr>
        <w:ind w:firstLine="709"/>
        <w:jc w:val="center"/>
        <w:rPr>
          <w:b/>
          <w:sz w:val="24"/>
          <w:szCs w:val="24"/>
        </w:rPr>
      </w:pPr>
      <w:r>
        <w:rPr>
          <w:b/>
          <w:sz w:val="24"/>
          <w:szCs w:val="24"/>
        </w:rPr>
        <w:t xml:space="preserve">3.6. </w:t>
      </w:r>
      <w:r w:rsidR="00ED784F" w:rsidRPr="00C1487D">
        <w:rPr>
          <w:b/>
          <w:sz w:val="24"/>
          <w:szCs w:val="24"/>
        </w:rPr>
        <w:t>Материально-техническое обеспечение Программы</w:t>
      </w:r>
    </w:p>
    <w:p w:rsidR="001E0378" w:rsidRPr="00124C48" w:rsidRDefault="00ED784F" w:rsidP="00124C48">
      <w:pPr>
        <w:ind w:firstLine="709"/>
        <w:jc w:val="both"/>
        <w:rPr>
          <w:sz w:val="24"/>
          <w:szCs w:val="24"/>
        </w:rPr>
      </w:pPr>
      <w:r w:rsidRPr="00124C48">
        <w:rPr>
          <w:sz w:val="24"/>
          <w:szCs w:val="24"/>
        </w:rPr>
        <w:t>Материально-</w:t>
      </w:r>
      <w:r w:rsidR="00292A11">
        <w:rPr>
          <w:sz w:val="24"/>
          <w:szCs w:val="24"/>
        </w:rPr>
        <w:t xml:space="preserve">технические условия реализации </w:t>
      </w:r>
      <w:r w:rsidRPr="00124C48">
        <w:rPr>
          <w:sz w:val="24"/>
          <w:szCs w:val="24"/>
        </w:rPr>
        <w:t>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1E0378" w:rsidRPr="00124C48" w:rsidRDefault="00ED784F" w:rsidP="00124C48">
      <w:pPr>
        <w:ind w:firstLine="709"/>
        <w:jc w:val="both"/>
        <w:rPr>
          <w:sz w:val="24"/>
          <w:szCs w:val="24"/>
        </w:rPr>
      </w:pPr>
      <w:r w:rsidRPr="00124C48">
        <w:rPr>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w:t>
      </w:r>
      <w:r w:rsidRPr="00124C48">
        <w:rPr>
          <w:sz w:val="24"/>
          <w:szCs w:val="24"/>
        </w:rPr>
        <w:lastRenderedPageBreak/>
        <w:t>реализации адаптированной основной образовательной программы.</w:t>
      </w:r>
    </w:p>
    <w:p w:rsidR="0040609F" w:rsidRPr="00D706C3" w:rsidRDefault="00ED784F" w:rsidP="00D706C3">
      <w:pPr>
        <w:ind w:firstLine="709"/>
        <w:jc w:val="both"/>
        <w:rPr>
          <w:sz w:val="24"/>
          <w:szCs w:val="24"/>
        </w:rPr>
      </w:pPr>
      <w:r w:rsidRPr="00124C48">
        <w:rPr>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w:t>
      </w:r>
      <w:r w:rsidR="00D706C3">
        <w:rPr>
          <w:sz w:val="24"/>
          <w:szCs w:val="24"/>
        </w:rPr>
        <w:t>нтернет</w:t>
      </w:r>
    </w:p>
    <w:p w:rsidR="00CA796B" w:rsidRDefault="00D706C3" w:rsidP="00D706C3">
      <w:pPr>
        <w:jc w:val="both"/>
        <w:rPr>
          <w:b/>
          <w:color w:val="FF0000"/>
          <w:sz w:val="24"/>
          <w:szCs w:val="24"/>
        </w:rPr>
      </w:pPr>
      <w:r>
        <w:rPr>
          <w:b/>
          <w:color w:val="FF0000"/>
          <w:sz w:val="24"/>
          <w:szCs w:val="24"/>
        </w:rPr>
        <w:t xml:space="preserve">  </w:t>
      </w:r>
    </w:p>
    <w:p w:rsidR="00861449" w:rsidRDefault="00861449" w:rsidP="00CE774A">
      <w:pPr>
        <w:jc w:val="center"/>
        <w:rPr>
          <w:b/>
          <w:sz w:val="24"/>
          <w:szCs w:val="24"/>
        </w:rPr>
      </w:pPr>
      <w:r w:rsidRPr="00CA796B">
        <w:rPr>
          <w:b/>
          <w:sz w:val="24"/>
          <w:szCs w:val="24"/>
        </w:rPr>
        <w:t>Учебно-методическое сопровождение Программы:</w:t>
      </w:r>
    </w:p>
    <w:p w:rsidR="00CE774A" w:rsidRPr="000421C9" w:rsidRDefault="00CE774A" w:rsidP="00CE774A">
      <w:pPr>
        <w:jc w:val="center"/>
        <w:rPr>
          <w:b/>
          <w:color w:val="FF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7"/>
        <w:gridCol w:w="7448"/>
      </w:tblGrid>
      <w:tr w:rsidR="0040609F" w:rsidTr="0040609F">
        <w:trPr>
          <w:jc w:val="center"/>
        </w:trPr>
        <w:tc>
          <w:tcPr>
            <w:tcW w:w="2117" w:type="dxa"/>
            <w:tcMar>
              <w:top w:w="0" w:type="dxa"/>
              <w:left w:w="108" w:type="dxa"/>
              <w:bottom w:w="0" w:type="dxa"/>
              <w:right w:w="108" w:type="dxa"/>
            </w:tcMar>
          </w:tcPr>
          <w:p w:rsidR="0040609F" w:rsidRDefault="0040609F" w:rsidP="0040609F">
            <w:pPr>
              <w:jc w:val="center"/>
              <w:rPr>
                <w:b/>
                <w:sz w:val="24"/>
              </w:rPr>
            </w:pPr>
            <w:r>
              <w:rPr>
                <w:b/>
                <w:sz w:val="24"/>
              </w:rPr>
              <w:t>Образовательная область</w:t>
            </w:r>
          </w:p>
        </w:tc>
        <w:tc>
          <w:tcPr>
            <w:tcW w:w="7448" w:type="dxa"/>
            <w:tcMar>
              <w:top w:w="0" w:type="dxa"/>
              <w:left w:w="108" w:type="dxa"/>
              <w:bottom w:w="0" w:type="dxa"/>
              <w:right w:w="108" w:type="dxa"/>
            </w:tcMar>
          </w:tcPr>
          <w:p w:rsidR="0040609F" w:rsidRDefault="0040609F" w:rsidP="0040609F">
            <w:pPr>
              <w:jc w:val="center"/>
              <w:rPr>
                <w:b/>
                <w:sz w:val="24"/>
              </w:rPr>
            </w:pPr>
            <w:r>
              <w:rPr>
                <w:b/>
                <w:sz w:val="24"/>
              </w:rPr>
              <w:t>Парциальные программы, педагогические технологии, методические и наглядно-дидактические пособия</w:t>
            </w:r>
          </w:p>
        </w:tc>
      </w:tr>
      <w:tr w:rsidR="0040609F" w:rsidTr="0040609F">
        <w:trPr>
          <w:jc w:val="center"/>
        </w:trPr>
        <w:tc>
          <w:tcPr>
            <w:tcW w:w="2117" w:type="dxa"/>
            <w:tcMar>
              <w:top w:w="0" w:type="dxa"/>
              <w:left w:w="108" w:type="dxa"/>
              <w:bottom w:w="0" w:type="dxa"/>
              <w:right w:w="108" w:type="dxa"/>
            </w:tcMar>
          </w:tcPr>
          <w:p w:rsidR="0040609F" w:rsidRDefault="0040609F" w:rsidP="0040609F">
            <w:pPr>
              <w:jc w:val="both"/>
              <w:rPr>
                <w:sz w:val="24"/>
              </w:rPr>
            </w:pPr>
            <w:r>
              <w:rPr>
                <w:sz w:val="24"/>
              </w:rPr>
              <w:t>Физическое развитие</w:t>
            </w:r>
          </w:p>
        </w:tc>
        <w:tc>
          <w:tcPr>
            <w:tcW w:w="7448" w:type="dxa"/>
            <w:tcMar>
              <w:top w:w="0" w:type="dxa"/>
              <w:left w:w="108" w:type="dxa"/>
              <w:bottom w:w="0" w:type="dxa"/>
              <w:right w:w="108" w:type="dxa"/>
            </w:tcMar>
          </w:tcPr>
          <w:p w:rsidR="0040609F" w:rsidRDefault="0040609F" w:rsidP="0040609F">
            <w:pPr>
              <w:jc w:val="both"/>
              <w:rPr>
                <w:color w:val="FF0000"/>
                <w:sz w:val="24"/>
              </w:rPr>
            </w:pPr>
            <w:r>
              <w:rPr>
                <w:sz w:val="24"/>
              </w:rPr>
              <w:t>Степаненкова Э.Я. Сборник подвижных игр. Для занятий с детьми 2 – 7 лет. – М.: Мозаика – синтез, 2016</w:t>
            </w:r>
            <w:r>
              <w:rPr>
                <w:color w:val="FF0000"/>
                <w:sz w:val="24"/>
              </w:rPr>
              <w:t>.</w:t>
            </w:r>
          </w:p>
          <w:p w:rsidR="0040609F" w:rsidRPr="00F378CF" w:rsidRDefault="0040609F" w:rsidP="0040609F">
            <w:pPr>
              <w:jc w:val="both"/>
              <w:rPr>
                <w:sz w:val="24"/>
              </w:rPr>
            </w:pPr>
            <w:r w:rsidRPr="0072324C">
              <w:rPr>
                <w:sz w:val="24"/>
              </w:rPr>
              <w:t xml:space="preserve">Пензулаева Л.И. Оздоровительная гимнастика. Комплексы упражнений для детей </w:t>
            </w:r>
            <w:r>
              <w:rPr>
                <w:sz w:val="24"/>
              </w:rPr>
              <w:t>3-4</w:t>
            </w:r>
            <w:r w:rsidRPr="0072324C">
              <w:rPr>
                <w:sz w:val="24"/>
              </w:rPr>
              <w:t xml:space="preserve"> лет. – М.: Мозаика-Синтез, 2020</w:t>
            </w:r>
          </w:p>
          <w:p w:rsidR="0040609F" w:rsidRDefault="0040609F" w:rsidP="0040609F">
            <w:pPr>
              <w:jc w:val="both"/>
              <w:rPr>
                <w:sz w:val="24"/>
              </w:rPr>
            </w:pPr>
            <w:r w:rsidRPr="0072324C">
              <w:rPr>
                <w:sz w:val="24"/>
              </w:rPr>
              <w:t xml:space="preserve">Пензулаева Л.И. Оздоровительная гимнастика. Комплексы упражнений для детей </w:t>
            </w:r>
            <w:r>
              <w:rPr>
                <w:sz w:val="24"/>
              </w:rPr>
              <w:t>4 - 5</w:t>
            </w:r>
            <w:r w:rsidRPr="0072324C">
              <w:rPr>
                <w:sz w:val="24"/>
              </w:rPr>
              <w:t xml:space="preserve"> лет. – М.: Мозаика-Синтез, 2020</w:t>
            </w:r>
          </w:p>
          <w:p w:rsidR="0040609F" w:rsidRDefault="0040609F" w:rsidP="0040609F">
            <w:pPr>
              <w:jc w:val="both"/>
              <w:rPr>
                <w:sz w:val="24"/>
              </w:rPr>
            </w:pPr>
            <w:r w:rsidRPr="0072324C">
              <w:rPr>
                <w:sz w:val="24"/>
              </w:rPr>
              <w:t>Пензулаева Л.И. Оздоровительная гимнастика. Комплексы упражнений для детей 5-6 лет. – М.: Мозаика-Синтез, 2020</w:t>
            </w:r>
          </w:p>
          <w:p w:rsidR="0040609F" w:rsidRDefault="0040609F" w:rsidP="0040609F">
            <w:pPr>
              <w:jc w:val="both"/>
              <w:rPr>
                <w:sz w:val="24"/>
              </w:rPr>
            </w:pPr>
            <w:r w:rsidRPr="0072324C">
              <w:rPr>
                <w:sz w:val="24"/>
              </w:rPr>
              <w:t>Пензулаева Л.И. Оздоровительная гимнастика. Комплексы упражнений для детей</w:t>
            </w:r>
            <w:r>
              <w:rPr>
                <w:sz w:val="24"/>
              </w:rPr>
              <w:t xml:space="preserve"> 6-7</w:t>
            </w:r>
            <w:r w:rsidRPr="0072324C">
              <w:rPr>
                <w:sz w:val="24"/>
              </w:rPr>
              <w:t xml:space="preserve"> лет. – М.: Мозаика-Синтез, 2020</w:t>
            </w:r>
          </w:p>
          <w:p w:rsidR="0040609F" w:rsidRDefault="0040609F" w:rsidP="0040609F">
            <w:pPr>
              <w:jc w:val="both"/>
              <w:rPr>
                <w:sz w:val="24"/>
              </w:rPr>
            </w:pPr>
            <w:r>
              <w:rPr>
                <w:sz w:val="24"/>
              </w:rPr>
              <w:t>Пензулаева Л.И. Физическая культура в детском саду. Старшая группа. – М.: Мозаика-синтез, 2017.</w:t>
            </w:r>
          </w:p>
          <w:p w:rsidR="0040609F" w:rsidRDefault="0040609F" w:rsidP="0040609F">
            <w:pPr>
              <w:jc w:val="both"/>
              <w:rPr>
                <w:sz w:val="24"/>
              </w:rPr>
            </w:pPr>
            <w:r>
              <w:rPr>
                <w:sz w:val="24"/>
              </w:rPr>
              <w:t>Пензулаева Л.И. Физическая культура в детском саду. Система работы в подготовительной к школе  группе. – М.: Мозаика-синтез, 2018.</w:t>
            </w:r>
          </w:p>
          <w:p w:rsidR="0040609F" w:rsidRPr="00DA6D9E" w:rsidRDefault="0040609F" w:rsidP="0040609F">
            <w:pPr>
              <w:jc w:val="both"/>
              <w:rPr>
                <w:b/>
                <w:i/>
                <w:sz w:val="24"/>
              </w:rPr>
            </w:pPr>
            <w:r w:rsidRPr="00DA6D9E">
              <w:rPr>
                <w:b/>
                <w:i/>
                <w:sz w:val="24"/>
              </w:rPr>
              <w:t>Яфаева В.Г. Планирование физкультурных занятий в современном ДОУ: Методическое пособие. – Уфа: БИРО, 2018.</w:t>
            </w:r>
          </w:p>
        </w:tc>
      </w:tr>
      <w:tr w:rsidR="0040609F" w:rsidTr="0040609F">
        <w:trPr>
          <w:jc w:val="center"/>
        </w:trPr>
        <w:tc>
          <w:tcPr>
            <w:tcW w:w="2117" w:type="dxa"/>
            <w:tcMar>
              <w:top w:w="0" w:type="dxa"/>
              <w:left w:w="108" w:type="dxa"/>
              <w:bottom w:w="0" w:type="dxa"/>
              <w:right w:w="108" w:type="dxa"/>
            </w:tcMar>
          </w:tcPr>
          <w:p w:rsidR="0040609F" w:rsidRDefault="0040609F" w:rsidP="0040609F">
            <w:pPr>
              <w:jc w:val="both"/>
              <w:rPr>
                <w:sz w:val="24"/>
              </w:rPr>
            </w:pPr>
            <w:r>
              <w:rPr>
                <w:sz w:val="24"/>
              </w:rPr>
              <w:t>Социально-коммуникативное развитие</w:t>
            </w:r>
          </w:p>
        </w:tc>
        <w:tc>
          <w:tcPr>
            <w:tcW w:w="7448" w:type="dxa"/>
            <w:tcMar>
              <w:top w:w="0" w:type="dxa"/>
              <w:left w:w="108" w:type="dxa"/>
              <w:bottom w:w="0" w:type="dxa"/>
              <w:right w:w="108" w:type="dxa"/>
            </w:tcMar>
          </w:tcPr>
          <w:p w:rsidR="0040609F" w:rsidRDefault="0040609F" w:rsidP="0040609F">
            <w:pPr>
              <w:jc w:val="both"/>
              <w:rPr>
                <w:sz w:val="24"/>
              </w:rPr>
            </w:pPr>
            <w:r>
              <w:rPr>
                <w:sz w:val="24"/>
              </w:rPr>
              <w:t>Абрамова Л.В., Слепцова И.Ф. Социально-коммуникативное развитие дошкольников5 - 6 лет. - М.: Мозаика – Синтез , 2020.</w:t>
            </w:r>
          </w:p>
          <w:p w:rsidR="0040609F" w:rsidRDefault="0040609F" w:rsidP="0040609F">
            <w:pPr>
              <w:jc w:val="both"/>
              <w:rPr>
                <w:sz w:val="24"/>
              </w:rPr>
            </w:pPr>
            <w:r>
              <w:rPr>
                <w:sz w:val="24"/>
              </w:rPr>
              <w:t>Абрамова Л.В., Слепцова И.Ф. Социально-коммуникативное развитие дошкольников 6 - 7 лет. - М.: Мозаика – Синтез , 2020.</w:t>
            </w:r>
          </w:p>
          <w:p w:rsidR="0040609F" w:rsidRDefault="0040609F" w:rsidP="0040609F">
            <w:pPr>
              <w:jc w:val="both"/>
              <w:rPr>
                <w:sz w:val="24"/>
              </w:rPr>
            </w:pPr>
            <w:r>
              <w:rPr>
                <w:sz w:val="24"/>
              </w:rPr>
              <w:t>Белая К.Ю. Формирование основ безопасности у дошкольников. Для занятий с детьми 2-7 лет.- М.: Мозаика – Синтез , 2014.</w:t>
            </w:r>
          </w:p>
          <w:p w:rsidR="0040609F" w:rsidRDefault="0040609F" w:rsidP="0040609F">
            <w:pPr>
              <w:jc w:val="both"/>
              <w:rPr>
                <w:sz w:val="24"/>
              </w:rPr>
            </w:pPr>
            <w:r>
              <w:rPr>
                <w:sz w:val="24"/>
              </w:rPr>
              <w:t>Зацепина М.Б. Дни воинской славы. Патриотическое воспитание дошкольников. – М.: Мозаика-Синтез, 2018.</w:t>
            </w:r>
          </w:p>
          <w:p w:rsidR="0040609F" w:rsidRDefault="0040609F" w:rsidP="0040609F">
            <w:pPr>
              <w:jc w:val="both"/>
              <w:rPr>
                <w:sz w:val="24"/>
              </w:rPr>
            </w:pPr>
            <w:r>
              <w:rPr>
                <w:sz w:val="24"/>
              </w:rPr>
              <w:t>Козлова С.Я. Я – человек. Мой мир. – М.: Линка-Пресс, 2019.</w:t>
            </w:r>
          </w:p>
          <w:p w:rsidR="0040609F" w:rsidRDefault="0040609F" w:rsidP="0040609F">
            <w:pPr>
              <w:jc w:val="both"/>
              <w:rPr>
                <w:sz w:val="24"/>
              </w:rPr>
            </w:pPr>
            <w:r>
              <w:rPr>
                <w:sz w:val="24"/>
              </w:rPr>
              <w:t>Алешина Н.В.  Ознакомление дошкольников с окружающим и социальной действительностью.  - М., ЦГЛ, 2018.</w:t>
            </w:r>
          </w:p>
          <w:p w:rsidR="0040609F" w:rsidRDefault="0040609F" w:rsidP="0040609F">
            <w:pPr>
              <w:jc w:val="both"/>
              <w:rPr>
                <w:sz w:val="24"/>
              </w:rPr>
            </w:pPr>
            <w:r>
              <w:rPr>
                <w:sz w:val="24"/>
              </w:rPr>
              <w:t>Авдеева Н.Н., Князева О.Л., Стеркина Р.Б. Основы безопасности детей дошкольного возраста.– СПб.: ООО «ИЗДАТЕЛЬСТВО «ДЕТСТВО-ПРЕСС», 2018.</w:t>
            </w:r>
          </w:p>
          <w:p w:rsidR="0040609F" w:rsidRDefault="0040609F" w:rsidP="0040609F">
            <w:pPr>
              <w:jc w:val="both"/>
              <w:rPr>
                <w:sz w:val="24"/>
              </w:rPr>
            </w:pPr>
            <w:r>
              <w:rPr>
                <w:sz w:val="24"/>
              </w:rPr>
              <w:t xml:space="preserve">Шатова А.Д., Аксенова Ю.А., Кириллов И.Л., Давыдова В.Е., Мищенко И.С. «Экономическое воспитание дошкольников: формирование предпосылок финансовой грамотности» (5-7 лет). - </w:t>
            </w:r>
            <w:r>
              <w:rPr>
                <w:sz w:val="24"/>
                <w:highlight w:val="white"/>
              </w:rPr>
              <w:t> fincult.infо.</w:t>
            </w:r>
          </w:p>
          <w:p w:rsidR="0040609F" w:rsidRPr="0072324C" w:rsidRDefault="0040609F" w:rsidP="0040609F">
            <w:pPr>
              <w:jc w:val="both"/>
              <w:rPr>
                <w:b/>
                <w:i/>
                <w:sz w:val="24"/>
              </w:rPr>
            </w:pPr>
            <w:r w:rsidRPr="0072324C">
              <w:rPr>
                <w:b/>
                <w:i/>
                <w:sz w:val="24"/>
              </w:rPr>
              <w:t>Гасанова Р.Х. Земля отцов. – Уфа, 2019.</w:t>
            </w:r>
          </w:p>
          <w:p w:rsidR="0040609F" w:rsidRPr="0072324C" w:rsidRDefault="0040609F" w:rsidP="0040609F">
            <w:pPr>
              <w:tabs>
                <w:tab w:val="left" w:pos="40"/>
              </w:tabs>
              <w:jc w:val="both"/>
              <w:rPr>
                <w:b/>
                <w:i/>
                <w:sz w:val="24"/>
              </w:rPr>
            </w:pPr>
            <w:r w:rsidRPr="0072324C">
              <w:rPr>
                <w:b/>
                <w:i/>
                <w:sz w:val="24"/>
              </w:rPr>
              <w:t>Азнабаева Ф.Г., Фаизова М.И., Агзамова З.А.  Академия детства. – Уфа, 2016.</w:t>
            </w:r>
          </w:p>
          <w:p w:rsidR="0040609F" w:rsidRPr="0072324C" w:rsidRDefault="0040609F" w:rsidP="0040609F">
            <w:pPr>
              <w:tabs>
                <w:tab w:val="left" w:pos="40"/>
              </w:tabs>
              <w:jc w:val="both"/>
              <w:rPr>
                <w:b/>
                <w:i/>
                <w:sz w:val="24"/>
              </w:rPr>
            </w:pPr>
            <w:r w:rsidRPr="0072324C">
              <w:rPr>
                <w:b/>
                <w:i/>
                <w:sz w:val="24"/>
              </w:rPr>
              <w:t>Азнабаева Ф.Г., Фаизова М.И., Агзамова З.А.  Академия детства.</w:t>
            </w:r>
          </w:p>
          <w:p w:rsidR="0040609F" w:rsidRPr="0072324C" w:rsidRDefault="0040609F" w:rsidP="0040609F">
            <w:pPr>
              <w:tabs>
                <w:tab w:val="left" w:pos="40"/>
              </w:tabs>
              <w:jc w:val="both"/>
              <w:rPr>
                <w:b/>
                <w:i/>
                <w:sz w:val="24"/>
              </w:rPr>
            </w:pPr>
            <w:r w:rsidRPr="0072324C">
              <w:rPr>
                <w:b/>
                <w:i/>
                <w:sz w:val="24"/>
              </w:rPr>
              <w:t>Хрестоматия для детей 3-7 лет  – Уфа, 2016.</w:t>
            </w:r>
          </w:p>
          <w:p w:rsidR="0040609F" w:rsidRPr="00CA562C" w:rsidRDefault="0040609F" w:rsidP="0040609F">
            <w:pPr>
              <w:tabs>
                <w:tab w:val="left" w:pos="40"/>
              </w:tabs>
              <w:jc w:val="both"/>
              <w:rPr>
                <w:b/>
                <w:i/>
                <w:sz w:val="24"/>
              </w:rPr>
            </w:pPr>
            <w:r w:rsidRPr="00CA562C">
              <w:rPr>
                <w:b/>
                <w:i/>
                <w:sz w:val="24"/>
              </w:rPr>
              <w:t>Гасанова Р.Х. Синтез искусств. – Уфа, 2016.</w:t>
            </w:r>
          </w:p>
          <w:p w:rsidR="0040609F" w:rsidRPr="00CA562C" w:rsidRDefault="0040609F" w:rsidP="0040609F">
            <w:pPr>
              <w:tabs>
                <w:tab w:val="left" w:pos="40"/>
              </w:tabs>
              <w:jc w:val="both"/>
              <w:rPr>
                <w:b/>
                <w:i/>
                <w:sz w:val="24"/>
              </w:rPr>
            </w:pPr>
            <w:r w:rsidRPr="00CA562C">
              <w:rPr>
                <w:b/>
                <w:i/>
                <w:sz w:val="24"/>
              </w:rPr>
              <w:lastRenderedPageBreak/>
              <w:t>Гасанова Р.Х. Этноэтикет в воспитании дошкольников. – Уфа: БИРО, 2016.</w:t>
            </w:r>
          </w:p>
          <w:p w:rsidR="0040609F" w:rsidRPr="00CA562C" w:rsidRDefault="0040609F" w:rsidP="0040609F">
            <w:pPr>
              <w:tabs>
                <w:tab w:val="left" w:pos="40"/>
              </w:tabs>
              <w:jc w:val="both"/>
              <w:rPr>
                <w:b/>
                <w:i/>
                <w:sz w:val="24"/>
              </w:rPr>
            </w:pPr>
            <w:r w:rsidRPr="00CA562C">
              <w:rPr>
                <w:b/>
                <w:i/>
                <w:sz w:val="24"/>
              </w:rPr>
              <w:t>Гасанова Р.Х., Кузьмищева Т.Б. Фольклорная педагогика в воспитании дошкольников. – Уфа, БИРО, 2004.</w:t>
            </w:r>
          </w:p>
          <w:p w:rsidR="0040609F" w:rsidRPr="00CA562C" w:rsidRDefault="0040609F" w:rsidP="0040609F">
            <w:pPr>
              <w:tabs>
                <w:tab w:val="left" w:pos="40"/>
              </w:tabs>
              <w:jc w:val="both"/>
              <w:rPr>
                <w:b/>
                <w:i/>
                <w:sz w:val="24"/>
              </w:rPr>
            </w:pPr>
            <w:r w:rsidRPr="00CA562C">
              <w:rPr>
                <w:b/>
                <w:i/>
                <w:sz w:val="24"/>
              </w:rPr>
              <w:t>Колбина А.В.  Башкирская мозаика. – Уфа, 2016.</w:t>
            </w:r>
          </w:p>
          <w:p w:rsidR="0040609F" w:rsidRDefault="0040609F" w:rsidP="0040609F">
            <w:pPr>
              <w:jc w:val="both"/>
              <w:rPr>
                <w:b/>
                <w:i/>
                <w:sz w:val="24"/>
              </w:rPr>
            </w:pPr>
            <w:r w:rsidRPr="00CA562C">
              <w:rPr>
                <w:b/>
                <w:i/>
                <w:sz w:val="24"/>
              </w:rPr>
              <w:t>Фазлыева Ф.Н. Мой край - Башкортостан. – Уфа: Китап, 2016.</w:t>
            </w:r>
          </w:p>
          <w:p w:rsidR="0040609F" w:rsidRDefault="0040609F" w:rsidP="0040609F">
            <w:pPr>
              <w:jc w:val="both"/>
              <w:rPr>
                <w:b/>
                <w:i/>
                <w:sz w:val="24"/>
              </w:rPr>
            </w:pPr>
            <w:r>
              <w:rPr>
                <w:b/>
                <w:i/>
                <w:sz w:val="24"/>
              </w:rPr>
              <w:t>Р.Х. Гасанова Я Родину свою хочу познать! Методическое пособие- БИРО-Уфа,2007 г.Р.Л. Агишева Дидактические игры Я познаю Башкортостан:Учебно – практическое пособиедля воспитателей детских садов-Уфа, БИРО,2005 г.</w:t>
            </w:r>
          </w:p>
          <w:p w:rsidR="0040609F" w:rsidRDefault="0040609F" w:rsidP="0040609F">
            <w:pPr>
              <w:jc w:val="both"/>
              <w:rPr>
                <w:b/>
                <w:i/>
                <w:sz w:val="24"/>
              </w:rPr>
            </w:pPr>
            <w:r>
              <w:rPr>
                <w:b/>
                <w:i/>
                <w:sz w:val="24"/>
              </w:rPr>
              <w:t>Р.Л. Агишева, Ф.Х.Губайдуллина Я познаю Башкортостан, Уфа 2006 г.</w:t>
            </w:r>
          </w:p>
          <w:p w:rsidR="0040609F" w:rsidRPr="00F378CF" w:rsidRDefault="0040609F" w:rsidP="0040609F">
            <w:pPr>
              <w:jc w:val="both"/>
              <w:rPr>
                <w:i/>
                <w:color w:val="FF0000"/>
                <w:sz w:val="24"/>
              </w:rPr>
            </w:pPr>
            <w:r>
              <w:rPr>
                <w:b/>
                <w:i/>
                <w:sz w:val="24"/>
              </w:rPr>
              <w:t>Н.А.Ласточкина, О.А. Дюпина Путешествие по родному краю</w:t>
            </w:r>
          </w:p>
        </w:tc>
      </w:tr>
      <w:tr w:rsidR="0040609F" w:rsidTr="0040609F">
        <w:trPr>
          <w:jc w:val="center"/>
        </w:trPr>
        <w:tc>
          <w:tcPr>
            <w:tcW w:w="2117" w:type="dxa"/>
            <w:tcBorders>
              <w:bottom w:val="single" w:sz="4" w:space="0" w:color="000000"/>
            </w:tcBorders>
            <w:tcMar>
              <w:top w:w="0" w:type="dxa"/>
              <w:left w:w="108" w:type="dxa"/>
              <w:bottom w:w="0" w:type="dxa"/>
              <w:right w:w="108" w:type="dxa"/>
            </w:tcMar>
          </w:tcPr>
          <w:p w:rsidR="0040609F" w:rsidRDefault="0040609F" w:rsidP="0040609F">
            <w:pPr>
              <w:jc w:val="both"/>
              <w:rPr>
                <w:sz w:val="24"/>
              </w:rPr>
            </w:pPr>
            <w:r>
              <w:rPr>
                <w:sz w:val="24"/>
              </w:rPr>
              <w:lastRenderedPageBreak/>
              <w:t>Речевое развитие</w:t>
            </w:r>
          </w:p>
        </w:tc>
        <w:tc>
          <w:tcPr>
            <w:tcW w:w="7448" w:type="dxa"/>
            <w:tcMar>
              <w:top w:w="0" w:type="dxa"/>
              <w:left w:w="108" w:type="dxa"/>
              <w:bottom w:w="0" w:type="dxa"/>
              <w:right w:w="108" w:type="dxa"/>
            </w:tcMar>
          </w:tcPr>
          <w:p w:rsidR="0040609F" w:rsidRPr="00014AA1" w:rsidRDefault="0040609F" w:rsidP="0040609F">
            <w:pPr>
              <w:jc w:val="both"/>
              <w:rPr>
                <w:sz w:val="24"/>
              </w:rPr>
            </w:pPr>
            <w:r w:rsidRPr="00014AA1">
              <w:rPr>
                <w:sz w:val="24"/>
              </w:rPr>
              <w:t>Гербова В.В. Развитие речи в детском саду:  старшая группа. – М.: Мозаика-Синтез, 2015.</w:t>
            </w:r>
          </w:p>
          <w:p w:rsidR="0040609F" w:rsidRPr="00014AA1" w:rsidRDefault="0040609F" w:rsidP="0040609F">
            <w:pPr>
              <w:jc w:val="both"/>
              <w:rPr>
                <w:sz w:val="24"/>
              </w:rPr>
            </w:pPr>
            <w:r w:rsidRPr="00014AA1">
              <w:rPr>
                <w:sz w:val="24"/>
              </w:rPr>
              <w:t>Гербова В.В. Развитие речи в детском саду:  подготовительная к школе группа. – М.: Мозаика-Синтез, 2015.</w:t>
            </w:r>
          </w:p>
          <w:p w:rsidR="0040609F" w:rsidRPr="00014AA1" w:rsidRDefault="0040609F" w:rsidP="0040609F">
            <w:pPr>
              <w:jc w:val="both"/>
              <w:rPr>
                <w:sz w:val="24"/>
              </w:rPr>
            </w:pPr>
            <w:r w:rsidRPr="00014AA1">
              <w:rPr>
                <w:sz w:val="24"/>
              </w:rPr>
              <w:t>О.С. Ушакова, Е.М. Струнина Развитие речи для детей 6-7 лет. Программа , методические рекомендации, конспекты занятий, игры и упражнения. – Вентана -Граф, 2013</w:t>
            </w:r>
          </w:p>
          <w:p w:rsidR="0040609F" w:rsidRPr="00014AA1" w:rsidRDefault="0040609F" w:rsidP="0040609F">
            <w:pPr>
              <w:jc w:val="both"/>
              <w:rPr>
                <w:sz w:val="24"/>
              </w:rPr>
            </w:pPr>
            <w:r w:rsidRPr="00014AA1">
              <w:rPr>
                <w:sz w:val="24"/>
              </w:rPr>
              <w:t>О.С. Ушакова, Е.М. Струнина Развитие речи для детей 5 - 6 лет. Программа , методические рекомендации, конспекты занятий, игры и упражнения. – Вентана -Граф, 2013</w:t>
            </w:r>
          </w:p>
          <w:p w:rsidR="0040609F" w:rsidRPr="00014AA1" w:rsidRDefault="0040609F" w:rsidP="0040609F">
            <w:pPr>
              <w:jc w:val="both"/>
              <w:rPr>
                <w:sz w:val="24"/>
              </w:rPr>
            </w:pPr>
            <w:r w:rsidRPr="00014AA1">
              <w:rPr>
                <w:sz w:val="24"/>
              </w:rPr>
              <w:t>Н.А. Варенцова Обучение грамоте. Пособие для педагогов. Для занятий с детьми 3 – 7 лет. – М.: Мозаика-Синтез, 2012.</w:t>
            </w:r>
          </w:p>
          <w:p w:rsidR="0040609F" w:rsidRPr="00014AA1" w:rsidRDefault="0040609F" w:rsidP="0040609F">
            <w:pPr>
              <w:jc w:val="both"/>
              <w:rPr>
                <w:sz w:val="24"/>
              </w:rPr>
            </w:pPr>
            <w:r w:rsidRPr="00014AA1">
              <w:rPr>
                <w:sz w:val="24"/>
              </w:rPr>
              <w:t>Хрестоматия для чтения в детском саду и дома: 5 - 6 лет – М.: Мозаика - Синтез, 2019.</w:t>
            </w:r>
          </w:p>
          <w:p w:rsidR="0040609F" w:rsidRPr="00014AA1" w:rsidRDefault="0040609F" w:rsidP="0040609F">
            <w:pPr>
              <w:jc w:val="both"/>
              <w:rPr>
                <w:sz w:val="24"/>
              </w:rPr>
            </w:pPr>
            <w:r w:rsidRPr="00014AA1">
              <w:rPr>
                <w:sz w:val="24"/>
              </w:rPr>
              <w:t>Хрестоматия для чтения в детском саду и дома: 6-7 лет– М.: Мозаика - Синтез, 2018.</w:t>
            </w:r>
          </w:p>
          <w:p w:rsidR="0040609F" w:rsidRPr="00014AA1" w:rsidRDefault="0040609F" w:rsidP="0040609F">
            <w:pPr>
              <w:jc w:val="both"/>
              <w:rPr>
                <w:b/>
                <w:bCs/>
                <w:sz w:val="24"/>
              </w:rPr>
            </w:pPr>
            <w:r w:rsidRPr="00014AA1">
              <w:rPr>
                <w:b/>
                <w:bCs/>
                <w:i/>
                <w:sz w:val="24"/>
              </w:rPr>
              <w:t>Гасанова Л.Н., Гасанова Р.Х. Словесное творчество дошкольников на основе национальной культуры башкирского народа: учебн.-методическое пособие.- 2-е издание.-Уфа: Издательство ИРО РБ, 2013.</w:t>
            </w:r>
          </w:p>
        </w:tc>
      </w:tr>
      <w:tr w:rsidR="0040609F" w:rsidTr="0040609F">
        <w:trPr>
          <w:trHeight w:val="1403"/>
          <w:jc w:val="center"/>
        </w:trPr>
        <w:tc>
          <w:tcPr>
            <w:tcW w:w="2117" w:type="dxa"/>
            <w:tcBorders>
              <w:top w:val="single" w:sz="4" w:space="0" w:color="000000"/>
              <w:bottom w:val="single" w:sz="4" w:space="0" w:color="000000"/>
            </w:tcBorders>
            <w:tcMar>
              <w:top w:w="0" w:type="dxa"/>
              <w:left w:w="108" w:type="dxa"/>
              <w:bottom w:w="0" w:type="dxa"/>
              <w:right w:w="108" w:type="dxa"/>
            </w:tcMar>
          </w:tcPr>
          <w:p w:rsidR="0040609F" w:rsidRDefault="0040609F" w:rsidP="0040609F">
            <w:pPr>
              <w:jc w:val="both"/>
              <w:rPr>
                <w:sz w:val="24"/>
              </w:rPr>
            </w:pPr>
            <w:r>
              <w:rPr>
                <w:sz w:val="24"/>
              </w:rPr>
              <w:t>Познавательное развитие</w:t>
            </w:r>
          </w:p>
        </w:tc>
        <w:tc>
          <w:tcPr>
            <w:tcW w:w="7448" w:type="dxa"/>
            <w:tcBorders>
              <w:bottom w:val="single" w:sz="4" w:space="0" w:color="000000"/>
            </w:tcBorders>
            <w:tcMar>
              <w:top w:w="0" w:type="dxa"/>
              <w:left w:w="108" w:type="dxa"/>
              <w:bottom w:w="0" w:type="dxa"/>
              <w:right w:w="108" w:type="dxa"/>
            </w:tcMar>
          </w:tcPr>
          <w:p w:rsidR="0040609F" w:rsidRDefault="0040609F" w:rsidP="0040609F">
            <w:pPr>
              <w:jc w:val="both"/>
              <w:rPr>
                <w:sz w:val="24"/>
              </w:rPr>
            </w:pPr>
            <w:r>
              <w:rPr>
                <w:sz w:val="24"/>
              </w:rPr>
              <w:t>Дыбина О.В. Ознакомление с предметным и социальным окружением. (старшая, подготовительная) группа.– М.: Мозаика-Синтез, 2020.</w:t>
            </w:r>
          </w:p>
          <w:p w:rsidR="0040609F" w:rsidRDefault="0040609F" w:rsidP="0040609F">
            <w:pPr>
              <w:jc w:val="both"/>
              <w:rPr>
                <w:sz w:val="24"/>
              </w:rPr>
            </w:pPr>
            <w:r>
              <w:rPr>
                <w:sz w:val="24"/>
              </w:rPr>
              <w:t>Дыбина О.В. Ознакомление с предметным и социальным окружением младшая (старшей, подготовительной) группе детского сада. Конспекты занятий.- М.: Мозаика-Синтез, 2015</w:t>
            </w:r>
          </w:p>
          <w:p w:rsidR="0040609F" w:rsidRDefault="0040609F" w:rsidP="0040609F">
            <w:pPr>
              <w:jc w:val="both"/>
              <w:rPr>
                <w:sz w:val="24"/>
              </w:rPr>
            </w:pPr>
            <w:r>
              <w:rPr>
                <w:sz w:val="24"/>
              </w:rPr>
              <w:t>Алешина Н.В. Ознакомление дошкольников с окружающим и</w:t>
            </w:r>
            <w:r w:rsidR="00D63F76">
              <w:rPr>
                <w:sz w:val="24"/>
              </w:rPr>
              <w:t xml:space="preserve"> социальной действительностью.</w:t>
            </w:r>
            <w:r>
              <w:rPr>
                <w:sz w:val="24"/>
              </w:rPr>
              <w:t xml:space="preserve"> Конспект занятий. Изд. 4-е. – М.: УЦ. Перспектива, 2016.</w:t>
            </w:r>
          </w:p>
          <w:p w:rsidR="0040609F" w:rsidRDefault="0040609F" w:rsidP="0040609F">
            <w:pPr>
              <w:jc w:val="both"/>
              <w:rPr>
                <w:sz w:val="24"/>
              </w:rPr>
            </w:pPr>
            <w:r>
              <w:rPr>
                <w:sz w:val="24"/>
              </w:rPr>
              <w:t>Помораева И.А., Позина В.А. Формирование элементарных математических представлений: Методическое пособие для занятий с детьми 5 – 6 лет.-  М.: Мозаика-Синтез, 2020</w:t>
            </w:r>
          </w:p>
          <w:p w:rsidR="0040609F" w:rsidRDefault="0040609F" w:rsidP="0040609F">
            <w:pPr>
              <w:jc w:val="both"/>
              <w:rPr>
                <w:sz w:val="24"/>
              </w:rPr>
            </w:pPr>
            <w:r>
              <w:rPr>
                <w:sz w:val="24"/>
              </w:rPr>
              <w:t>Помораева И.А., Позина В.А. Формирование элементарных математических представлений: Методическое пособие для занятий с детьми 6-7 лет.-  М.: Мозаика-Синтез, 2020</w:t>
            </w:r>
          </w:p>
          <w:p w:rsidR="0040609F" w:rsidRDefault="0040609F" w:rsidP="0040609F">
            <w:pPr>
              <w:jc w:val="both"/>
              <w:rPr>
                <w:sz w:val="24"/>
              </w:rPr>
            </w:pPr>
            <w:r>
              <w:rPr>
                <w:sz w:val="24"/>
              </w:rPr>
              <w:t>Соломенникова О.А. Ознакомление с природой в детском саду:  старшая  группа– М.:Мозаика-Синтез, 2014.</w:t>
            </w:r>
          </w:p>
          <w:p w:rsidR="0040609F" w:rsidRDefault="0040609F" w:rsidP="0040609F">
            <w:pPr>
              <w:jc w:val="both"/>
              <w:rPr>
                <w:sz w:val="24"/>
              </w:rPr>
            </w:pPr>
            <w:r>
              <w:rPr>
                <w:sz w:val="24"/>
              </w:rPr>
              <w:t xml:space="preserve">Соломенникова О.А. Занятия по формированию элементарных экологических представлений в подготовительной к школе  группе </w:t>
            </w:r>
            <w:r>
              <w:rPr>
                <w:sz w:val="24"/>
              </w:rPr>
              <w:lastRenderedPageBreak/>
              <w:t>детского сада.– М.:Мозаика-Синтез, 2018.</w:t>
            </w:r>
          </w:p>
          <w:p w:rsidR="0040609F" w:rsidRDefault="0040609F" w:rsidP="0040609F">
            <w:pPr>
              <w:jc w:val="both"/>
              <w:rPr>
                <w:sz w:val="24"/>
              </w:rPr>
            </w:pPr>
            <w:r w:rsidRPr="0047663F">
              <w:rPr>
                <w:sz w:val="24"/>
              </w:rPr>
              <w:t>Николаева С.Н. «Юный эколог».- М.: ТЦ Сфера, 2017.</w:t>
            </w:r>
          </w:p>
          <w:p w:rsidR="0040609F" w:rsidRDefault="0040609F" w:rsidP="0040609F">
            <w:pPr>
              <w:jc w:val="both"/>
              <w:rPr>
                <w:sz w:val="24"/>
              </w:rPr>
            </w:pPr>
            <w:r w:rsidRPr="00174CEF">
              <w:rPr>
                <w:sz w:val="24"/>
              </w:rPr>
              <w:t>Н.Е. Веракса, О.Р. Галимов Познавательно – исследовательская деятельность дошкольников. Для занятий с детьми 4 – 7 лет .– М.:Мозаика-Синтез, 2015</w:t>
            </w:r>
          </w:p>
          <w:p w:rsidR="0040609F" w:rsidRDefault="0040609F" w:rsidP="0040609F">
            <w:pPr>
              <w:jc w:val="both"/>
              <w:rPr>
                <w:sz w:val="24"/>
              </w:rPr>
            </w:pPr>
            <w:r w:rsidRPr="00D3715E">
              <w:rPr>
                <w:sz w:val="24"/>
              </w:rPr>
              <w:t>Е.Е. Крашенинникова, О.Л. Холодова Развитие познавательных способностей дошкольников. Для занятий с детьми 4 – 7 лет .– М.:Мозаика-Синтез, 2014</w:t>
            </w:r>
          </w:p>
          <w:p w:rsidR="0040609F" w:rsidRDefault="0040609F" w:rsidP="0040609F">
            <w:pPr>
              <w:jc w:val="both"/>
              <w:rPr>
                <w:sz w:val="24"/>
              </w:rPr>
            </w:pPr>
            <w:r>
              <w:rPr>
                <w:sz w:val="24"/>
              </w:rPr>
              <w:t>О.В. Павлова Познание предметного мира: комплексные занятия. Подготовительная группа – издательство «Учитель», 2014</w:t>
            </w:r>
          </w:p>
          <w:p w:rsidR="0040609F" w:rsidRDefault="0040609F" w:rsidP="0040609F">
            <w:pPr>
              <w:jc w:val="both"/>
              <w:rPr>
                <w:sz w:val="24"/>
              </w:rPr>
            </w:pPr>
            <w:r>
              <w:rPr>
                <w:sz w:val="24"/>
              </w:rPr>
              <w:t>О.В. Павлова Познание предметного мира: комплексные занятия. Старшая группа – издательство «Учитель», 2014</w:t>
            </w:r>
          </w:p>
          <w:p w:rsidR="0040609F" w:rsidRPr="00D3715E" w:rsidRDefault="0040609F" w:rsidP="0040609F">
            <w:pPr>
              <w:jc w:val="both"/>
              <w:rPr>
                <w:sz w:val="24"/>
              </w:rPr>
            </w:pPr>
          </w:p>
        </w:tc>
      </w:tr>
      <w:tr w:rsidR="0040609F" w:rsidTr="0040609F">
        <w:trPr>
          <w:jc w:val="center"/>
        </w:trPr>
        <w:tc>
          <w:tcPr>
            <w:tcW w:w="2117" w:type="dxa"/>
            <w:tcBorders>
              <w:top w:val="single" w:sz="4" w:space="0" w:color="000000"/>
            </w:tcBorders>
            <w:tcMar>
              <w:top w:w="0" w:type="dxa"/>
              <w:left w:w="108" w:type="dxa"/>
              <w:bottom w:w="0" w:type="dxa"/>
              <w:right w:w="108" w:type="dxa"/>
            </w:tcMar>
          </w:tcPr>
          <w:p w:rsidR="0040609F" w:rsidRDefault="0040609F" w:rsidP="0040609F">
            <w:pPr>
              <w:jc w:val="both"/>
              <w:rPr>
                <w:sz w:val="24"/>
              </w:rPr>
            </w:pPr>
            <w:r>
              <w:rPr>
                <w:sz w:val="24"/>
              </w:rPr>
              <w:lastRenderedPageBreak/>
              <w:t>Художественно-эстетическое развитие</w:t>
            </w:r>
          </w:p>
        </w:tc>
        <w:tc>
          <w:tcPr>
            <w:tcW w:w="7448" w:type="dxa"/>
            <w:tcBorders>
              <w:top w:val="single" w:sz="4" w:space="0" w:color="000000"/>
            </w:tcBorders>
            <w:tcMar>
              <w:top w:w="0" w:type="dxa"/>
              <w:left w:w="108" w:type="dxa"/>
              <w:bottom w:w="0" w:type="dxa"/>
              <w:right w:w="108" w:type="dxa"/>
            </w:tcMar>
          </w:tcPr>
          <w:p w:rsidR="0040609F" w:rsidRPr="00AA5730" w:rsidRDefault="0040609F" w:rsidP="0040609F">
            <w:pPr>
              <w:jc w:val="both"/>
              <w:rPr>
                <w:sz w:val="24"/>
              </w:rPr>
            </w:pPr>
            <w:r w:rsidRPr="00AA5730">
              <w:rPr>
                <w:sz w:val="24"/>
              </w:rPr>
              <w:t>Куцакова Л.В. Занятия по конструированию из строительных материалов в подготовительной к школе группе. Конспекты занятий.</w:t>
            </w:r>
            <w:r w:rsidRPr="00AA5730">
              <w:rPr>
                <w:sz w:val="24"/>
                <w:szCs w:val="24"/>
              </w:rPr>
              <w:t xml:space="preserve"> М.: Мозаика-Синтез, 2008</w:t>
            </w:r>
          </w:p>
          <w:p w:rsidR="0040609F" w:rsidRPr="006944E6" w:rsidRDefault="0040609F" w:rsidP="0040609F">
            <w:pPr>
              <w:jc w:val="both"/>
              <w:rPr>
                <w:sz w:val="24"/>
                <w:highlight w:val="yellow"/>
              </w:rPr>
            </w:pPr>
            <w:r w:rsidRPr="00AA5730">
              <w:rPr>
                <w:sz w:val="24"/>
              </w:rPr>
              <w:t>Куцакова Л.В. Занятия по конструированию из строительных материалов: средняя группа. Конспекты занятий.</w:t>
            </w:r>
            <w:r w:rsidRPr="00AA5730">
              <w:rPr>
                <w:sz w:val="24"/>
                <w:szCs w:val="24"/>
              </w:rPr>
              <w:t xml:space="preserve"> М.: Мозаика</w:t>
            </w:r>
            <w:r w:rsidRPr="00065D14">
              <w:rPr>
                <w:sz w:val="24"/>
                <w:szCs w:val="24"/>
              </w:rPr>
              <w:t>-Синтез</w:t>
            </w:r>
            <w:r>
              <w:rPr>
                <w:sz w:val="24"/>
                <w:szCs w:val="24"/>
              </w:rPr>
              <w:t>, 2017</w:t>
            </w:r>
          </w:p>
          <w:p w:rsidR="0040609F" w:rsidRDefault="0040609F" w:rsidP="0040609F">
            <w:pPr>
              <w:adjustRightInd w:val="0"/>
              <w:rPr>
                <w:sz w:val="24"/>
                <w:szCs w:val="24"/>
              </w:rPr>
            </w:pPr>
            <w:r w:rsidRPr="00065D14">
              <w:rPr>
                <w:bCs/>
                <w:sz w:val="24"/>
                <w:szCs w:val="24"/>
              </w:rPr>
              <w:t xml:space="preserve">Комарова Т.С. Детское художественное творчество. </w:t>
            </w:r>
            <w:r w:rsidRPr="00065D14">
              <w:rPr>
                <w:sz w:val="24"/>
                <w:szCs w:val="24"/>
              </w:rPr>
              <w:t>Методическое пособие для воспитателей и педагогов. М.: Мозаика-Синтез, 2005</w:t>
            </w:r>
          </w:p>
          <w:p w:rsidR="0040609F" w:rsidRPr="006944E6" w:rsidRDefault="0040609F" w:rsidP="0040609F">
            <w:pPr>
              <w:spacing w:line="264" w:lineRule="exact"/>
              <w:jc w:val="both"/>
              <w:rPr>
                <w:bCs/>
                <w:sz w:val="24"/>
                <w:szCs w:val="24"/>
                <w:lang w:bidi="ru-RU"/>
              </w:rPr>
            </w:pPr>
            <w:r w:rsidRPr="006944E6">
              <w:rPr>
                <w:bCs/>
                <w:sz w:val="24"/>
                <w:szCs w:val="24"/>
                <w:lang w:bidi="ru-RU"/>
              </w:rPr>
              <w:t xml:space="preserve">Комарова Т.С. Изобразительная деятельность в детском саду. Старшая группа. — </w:t>
            </w:r>
            <w:r w:rsidRPr="006944E6">
              <w:rPr>
                <w:sz w:val="24"/>
                <w:szCs w:val="24"/>
                <w:lang w:bidi="ru-RU"/>
              </w:rPr>
              <w:t>М.:</w:t>
            </w:r>
            <w:r w:rsidRPr="006944E6">
              <w:rPr>
                <w:rFonts w:eastAsia="Arial Unicode MS"/>
                <w:sz w:val="24"/>
                <w:szCs w:val="24"/>
                <w:lang w:bidi="ru-RU"/>
              </w:rPr>
              <w:t>Мозаика-Синтез, 2016.</w:t>
            </w:r>
          </w:p>
          <w:p w:rsidR="0040609F" w:rsidRDefault="0040609F" w:rsidP="0040609F">
            <w:pPr>
              <w:jc w:val="both"/>
              <w:rPr>
                <w:sz w:val="24"/>
              </w:rPr>
            </w:pPr>
            <w:r w:rsidRPr="006944E6">
              <w:rPr>
                <w:spacing w:val="-9"/>
                <w:sz w:val="24"/>
                <w:szCs w:val="24"/>
              </w:rPr>
              <w:t>Комарова Т. С.</w:t>
            </w:r>
            <w:r w:rsidRPr="006944E6">
              <w:rPr>
                <w:spacing w:val="-8"/>
                <w:sz w:val="24"/>
                <w:szCs w:val="24"/>
              </w:rPr>
              <w:t>Изобразительная деятельность в детском саду: Подготовительная к школе</w:t>
            </w:r>
            <w:r w:rsidRPr="006944E6">
              <w:rPr>
                <w:spacing w:val="2"/>
                <w:sz w:val="24"/>
                <w:szCs w:val="24"/>
              </w:rPr>
              <w:t>группа.-М.: МОЗАИКА-СИНТЕЗ, 2016</w:t>
            </w:r>
          </w:p>
          <w:p w:rsidR="0040609F" w:rsidRDefault="0040609F" w:rsidP="0040609F">
            <w:pPr>
              <w:jc w:val="both"/>
              <w:rPr>
                <w:sz w:val="24"/>
              </w:rPr>
            </w:pPr>
            <w:r>
              <w:rPr>
                <w:sz w:val="24"/>
              </w:rPr>
              <w:t>Соломенникова О. А. Радость творчества. Ознакомление детей 5 – 7 лет с народным искусством.  – М.: Мозаика-Синтез, 2015.</w:t>
            </w:r>
          </w:p>
          <w:p w:rsidR="0040609F" w:rsidRDefault="0040609F" w:rsidP="0040609F">
            <w:pPr>
              <w:jc w:val="both"/>
              <w:rPr>
                <w:sz w:val="24"/>
              </w:rPr>
            </w:pPr>
            <w:r>
              <w:rPr>
                <w:sz w:val="24"/>
              </w:rPr>
              <w:t>Д.Н. Колдина Рисование с детьми 6-7 лет. Сценарии занятий - М.: Мозаика-Синтез, 2016</w:t>
            </w:r>
          </w:p>
          <w:p w:rsidR="0040609F" w:rsidRDefault="0040609F" w:rsidP="0040609F">
            <w:pPr>
              <w:jc w:val="both"/>
              <w:rPr>
                <w:sz w:val="24"/>
              </w:rPr>
            </w:pPr>
            <w:r>
              <w:rPr>
                <w:sz w:val="24"/>
              </w:rPr>
              <w:t>Д.Н. Колдина Рисование с детьми 5-6 лет. Сценарии занятий - М.: Мозаика-Синтез, 2016</w:t>
            </w:r>
          </w:p>
          <w:p w:rsidR="0040609F" w:rsidRDefault="0040609F" w:rsidP="0040609F">
            <w:pPr>
              <w:jc w:val="both"/>
              <w:rPr>
                <w:sz w:val="24"/>
              </w:rPr>
            </w:pPr>
            <w:r>
              <w:rPr>
                <w:sz w:val="24"/>
              </w:rPr>
              <w:t>Д.Н. Колдина Лепка с детьми 5-6 лет. Сценарии занятий - М.: Мозаика-Синтез, 2016</w:t>
            </w:r>
          </w:p>
          <w:p w:rsidR="0040609F" w:rsidRDefault="0040609F" w:rsidP="0040609F">
            <w:pPr>
              <w:jc w:val="both"/>
              <w:rPr>
                <w:sz w:val="24"/>
              </w:rPr>
            </w:pPr>
            <w:r>
              <w:rPr>
                <w:sz w:val="24"/>
              </w:rPr>
              <w:t>Зацепина М.В. Музыкальное воспитание в детском саду. Программа и методические рекомендации. – М.: Мозаика-Синтез, 2016.</w:t>
            </w:r>
          </w:p>
          <w:p w:rsidR="0040609F" w:rsidRDefault="0040609F" w:rsidP="0040609F">
            <w:pPr>
              <w:jc w:val="both"/>
              <w:rPr>
                <w:sz w:val="24"/>
              </w:rPr>
            </w:pPr>
            <w:r>
              <w:rPr>
                <w:sz w:val="24"/>
              </w:rPr>
              <w:t>Зацепина М.Б., Антонова Т.В. Праздники и развлечения в детском саду. Методическое пособие для педагогов и музыкальных руководителей. – М.: Мозаика-Синтез, 2018.</w:t>
            </w:r>
          </w:p>
          <w:p w:rsidR="0040609F" w:rsidRDefault="0040609F" w:rsidP="0040609F">
            <w:pPr>
              <w:jc w:val="both"/>
              <w:rPr>
                <w:sz w:val="24"/>
              </w:rPr>
            </w:pPr>
            <w:r>
              <w:rPr>
                <w:sz w:val="24"/>
              </w:rPr>
              <w:t>Зацепина М.Б. Музыкальное воспитание в детском саду. Для занятий с детьми от 2 до 7 лет. - М.: Мозаика-Синтез, 2016</w:t>
            </w:r>
          </w:p>
          <w:p w:rsidR="0040609F" w:rsidRDefault="0040609F" w:rsidP="0040609F">
            <w:pPr>
              <w:jc w:val="both"/>
              <w:rPr>
                <w:b/>
                <w:i/>
                <w:sz w:val="24"/>
              </w:rPr>
            </w:pPr>
            <w:r w:rsidRPr="00264416">
              <w:rPr>
                <w:b/>
                <w:i/>
                <w:sz w:val="24"/>
              </w:rPr>
              <w:t>Мухаметзянова Р</w:t>
            </w:r>
            <w:r>
              <w:rPr>
                <w:b/>
                <w:i/>
                <w:sz w:val="24"/>
              </w:rPr>
              <w:t>.К. Музыка в детском саду. Подготовительн</w:t>
            </w:r>
            <w:r w:rsidRPr="00264416">
              <w:rPr>
                <w:b/>
                <w:i/>
                <w:sz w:val="24"/>
              </w:rPr>
              <w:t>ая  группа. Игры, песни, пьесы для фортепиано. – Уфа: Китап, 2016.</w:t>
            </w:r>
          </w:p>
          <w:p w:rsidR="0040609F" w:rsidRPr="001D7092" w:rsidRDefault="0040609F" w:rsidP="0040609F">
            <w:pPr>
              <w:jc w:val="both"/>
              <w:rPr>
                <w:b/>
                <w:i/>
                <w:sz w:val="24"/>
              </w:rPr>
            </w:pPr>
            <w:r>
              <w:rPr>
                <w:b/>
                <w:i/>
                <w:sz w:val="24"/>
              </w:rPr>
              <w:t>Ф.Г.Азнабаева Ильнгам: методическое пособие по художественному развитию дошкольников (5-7 лет)- Уфа:Китап,2009 г.</w:t>
            </w:r>
          </w:p>
        </w:tc>
      </w:tr>
      <w:tr w:rsidR="0040609F" w:rsidTr="0040609F">
        <w:trPr>
          <w:jc w:val="center"/>
        </w:trPr>
        <w:tc>
          <w:tcPr>
            <w:tcW w:w="2117" w:type="dxa"/>
            <w:tcMar>
              <w:top w:w="0" w:type="dxa"/>
              <w:left w:w="108" w:type="dxa"/>
              <w:bottom w:w="0" w:type="dxa"/>
              <w:right w:w="108" w:type="dxa"/>
            </w:tcMar>
          </w:tcPr>
          <w:p w:rsidR="0040609F" w:rsidRDefault="0040609F" w:rsidP="0040609F">
            <w:pPr>
              <w:jc w:val="both"/>
              <w:rPr>
                <w:sz w:val="24"/>
              </w:rPr>
            </w:pPr>
            <w:r>
              <w:rPr>
                <w:sz w:val="24"/>
              </w:rPr>
              <w:t>Коррекционное образование</w:t>
            </w:r>
          </w:p>
        </w:tc>
        <w:tc>
          <w:tcPr>
            <w:tcW w:w="7448" w:type="dxa"/>
            <w:tcMar>
              <w:top w:w="0" w:type="dxa"/>
              <w:left w:w="108" w:type="dxa"/>
              <w:bottom w:w="0" w:type="dxa"/>
              <w:right w:w="108" w:type="dxa"/>
            </w:tcMar>
          </w:tcPr>
          <w:p w:rsidR="0040609F" w:rsidRPr="00E2122F" w:rsidRDefault="0040609F" w:rsidP="0040609F">
            <w:pPr>
              <w:jc w:val="both"/>
              <w:rPr>
                <w:sz w:val="24"/>
              </w:rPr>
            </w:pPr>
            <w:r w:rsidRPr="00E2122F">
              <w:rPr>
                <w:sz w:val="24"/>
              </w:rPr>
              <w:t>Н.Ю. Куражева «Цветик – семицветик». Программа занятий для дошкольников 6-7 лет.- СПб.: Речь, 2016 г.</w:t>
            </w:r>
          </w:p>
          <w:p w:rsidR="0040609F" w:rsidRPr="00E2122F" w:rsidRDefault="0040609F" w:rsidP="0040609F">
            <w:pPr>
              <w:jc w:val="both"/>
              <w:rPr>
                <w:sz w:val="24"/>
              </w:rPr>
            </w:pPr>
            <w:r w:rsidRPr="00E2122F">
              <w:rPr>
                <w:sz w:val="24"/>
              </w:rPr>
              <w:t>Н.Ю. Куражева «Цветик – семицветик». Программа занятий для дошкольников 5 – 6  лет.- СПб.: Речь, 2016 г.</w:t>
            </w:r>
          </w:p>
          <w:p w:rsidR="0040609F" w:rsidRDefault="0040609F" w:rsidP="0040609F">
            <w:pPr>
              <w:jc w:val="both"/>
              <w:rPr>
                <w:sz w:val="24"/>
              </w:rPr>
            </w:pPr>
            <w:r>
              <w:rPr>
                <w:sz w:val="24"/>
              </w:rPr>
              <w:t>Л.И. Катаева Коррекционно – развивающие занятия в подготовительной  группе: Конспекты занятий. – М.:Книголюб,2015 г.</w:t>
            </w:r>
          </w:p>
          <w:p w:rsidR="0040609F" w:rsidRDefault="0040609F" w:rsidP="0040609F">
            <w:pPr>
              <w:jc w:val="both"/>
              <w:rPr>
                <w:sz w:val="24"/>
              </w:rPr>
            </w:pPr>
            <w:r>
              <w:rPr>
                <w:sz w:val="24"/>
              </w:rPr>
              <w:lastRenderedPageBreak/>
              <w:t>Шарохина В.Л. Коррекционно – развивающие занятия в старшей  группе: Конспекты занятий. – М.: Прометей, Книголюб,2002 г.</w:t>
            </w:r>
          </w:p>
          <w:p w:rsidR="0040609F" w:rsidRDefault="0040609F" w:rsidP="0040609F">
            <w:pPr>
              <w:jc w:val="both"/>
              <w:rPr>
                <w:sz w:val="24"/>
              </w:rPr>
            </w:pPr>
            <w:r>
              <w:rPr>
                <w:sz w:val="24"/>
              </w:rPr>
              <w:t>Т.Ю. Бардышева, Е.Н. Моносова Логопедические задания для детей</w:t>
            </w:r>
          </w:p>
          <w:p w:rsidR="0040609F" w:rsidRDefault="0040609F" w:rsidP="0040609F">
            <w:pPr>
              <w:jc w:val="both"/>
              <w:rPr>
                <w:sz w:val="24"/>
              </w:rPr>
            </w:pPr>
            <w:r>
              <w:rPr>
                <w:sz w:val="24"/>
              </w:rPr>
              <w:t>Е.В. Кузнецова, И.А. Тихонова Развитие и коррекция речи детей 5-6 лет.</w:t>
            </w:r>
          </w:p>
          <w:p w:rsidR="0040609F" w:rsidRDefault="0040609F" w:rsidP="0040609F">
            <w:pPr>
              <w:jc w:val="both"/>
              <w:rPr>
                <w:sz w:val="24"/>
              </w:rPr>
            </w:pPr>
            <w:r>
              <w:rPr>
                <w:sz w:val="24"/>
              </w:rPr>
              <w:t>Т.А. Ткаченко Учим говорить правильно</w:t>
            </w:r>
          </w:p>
          <w:p w:rsidR="0040609F" w:rsidRDefault="0040609F" w:rsidP="0040609F">
            <w:pPr>
              <w:jc w:val="both"/>
              <w:rPr>
                <w:sz w:val="24"/>
              </w:rPr>
            </w:pPr>
            <w:r>
              <w:rPr>
                <w:sz w:val="24"/>
              </w:rPr>
              <w:t>С.П. Цуканова, Л.Л. Бетц Я учусь говорить и читать</w:t>
            </w:r>
          </w:p>
          <w:p w:rsidR="0040609F" w:rsidRDefault="0040609F" w:rsidP="0040609F">
            <w:pPr>
              <w:jc w:val="both"/>
              <w:rPr>
                <w:sz w:val="24"/>
              </w:rPr>
            </w:pPr>
            <w:r>
              <w:rPr>
                <w:sz w:val="24"/>
              </w:rPr>
              <w:t>Н.Ю. Чекунова Уроки логопеда</w:t>
            </w:r>
          </w:p>
          <w:p w:rsidR="0040609F" w:rsidRDefault="0040609F" w:rsidP="0040609F">
            <w:pPr>
              <w:jc w:val="both"/>
              <w:rPr>
                <w:sz w:val="24"/>
              </w:rPr>
            </w:pPr>
            <w:r>
              <w:rPr>
                <w:sz w:val="24"/>
              </w:rPr>
              <w:t>В.В. Коноваленко, С.В. Коноваленко Домашняя тетрадь</w:t>
            </w:r>
          </w:p>
          <w:p w:rsidR="0040609F" w:rsidRDefault="0040609F" w:rsidP="0040609F">
            <w:pPr>
              <w:jc w:val="both"/>
              <w:rPr>
                <w:sz w:val="24"/>
              </w:rPr>
            </w:pPr>
            <w:r>
              <w:rPr>
                <w:sz w:val="24"/>
              </w:rPr>
              <w:t>Н.В. Нищева Система коррекционной работы в логопедической группе для детей с ОНР</w:t>
            </w:r>
          </w:p>
        </w:tc>
      </w:tr>
    </w:tbl>
    <w:p w:rsidR="00D706C3" w:rsidRDefault="00D706C3" w:rsidP="0061325E">
      <w:pPr>
        <w:jc w:val="both"/>
        <w:rPr>
          <w:b/>
          <w:sz w:val="24"/>
          <w:szCs w:val="24"/>
        </w:rPr>
      </w:pPr>
    </w:p>
    <w:p w:rsidR="00B6249E" w:rsidRPr="000421C9" w:rsidRDefault="00B6249E" w:rsidP="00292A11">
      <w:pPr>
        <w:jc w:val="both"/>
        <w:rPr>
          <w:b/>
          <w:color w:val="FF0000"/>
          <w:sz w:val="24"/>
          <w:szCs w:val="24"/>
        </w:rPr>
      </w:pPr>
    </w:p>
    <w:p w:rsidR="0040609F" w:rsidRDefault="0040609F" w:rsidP="0040609F">
      <w:pPr>
        <w:ind w:firstLine="567"/>
        <w:jc w:val="both"/>
        <w:rPr>
          <w:b/>
          <w:color w:val="000000" w:themeColor="text1"/>
          <w:sz w:val="24"/>
        </w:rPr>
      </w:pPr>
      <w:r>
        <w:rPr>
          <w:b/>
          <w:color w:val="000000" w:themeColor="text1"/>
          <w:sz w:val="24"/>
        </w:rPr>
        <w:t>3.7. Календарный  план воспитательной работы.</w:t>
      </w:r>
    </w:p>
    <w:p w:rsidR="0040609F" w:rsidRDefault="0040609F" w:rsidP="0040609F">
      <w:pPr>
        <w:ind w:firstLine="567"/>
        <w:jc w:val="both"/>
        <w:rPr>
          <w:color w:val="000000" w:themeColor="text1"/>
          <w:sz w:val="24"/>
        </w:rPr>
      </w:pPr>
      <w:r>
        <w:rPr>
          <w:color w:val="000000" w:themeColor="text1"/>
          <w:sz w:val="24"/>
        </w:rPr>
        <w:t>План является единым для ДОУ.</w:t>
      </w:r>
    </w:p>
    <w:p w:rsidR="0040609F" w:rsidRDefault="0040609F" w:rsidP="0040609F">
      <w:pPr>
        <w:ind w:firstLine="567"/>
        <w:jc w:val="both"/>
        <w:rPr>
          <w:color w:val="000000" w:themeColor="text1"/>
          <w:sz w:val="24"/>
        </w:rPr>
      </w:pPr>
      <w:r>
        <w:rPr>
          <w:color w:val="000000" w:themeColor="text1"/>
          <w:sz w:val="24"/>
        </w:rPr>
        <w:t>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40609F" w:rsidRDefault="0040609F" w:rsidP="0040609F">
      <w:pPr>
        <w:ind w:firstLine="567"/>
        <w:jc w:val="both"/>
        <w:rPr>
          <w:color w:val="000000" w:themeColor="text1"/>
          <w:sz w:val="24"/>
        </w:rPr>
      </w:pPr>
      <w:r>
        <w:rPr>
          <w:color w:val="000000" w:themeColor="text1"/>
          <w:sz w:val="24"/>
        </w:rPr>
        <w:t xml:space="preserve">Все мероприятия </w:t>
      </w:r>
      <w:r>
        <w:rPr>
          <w:color w:val="000000" w:themeColor="text1"/>
          <w:sz w:val="24"/>
        </w:rPr>
        <w:tab/>
        <w:t xml:space="preserve">проводятся с </w:t>
      </w:r>
      <w:r>
        <w:rPr>
          <w:color w:val="000000" w:themeColor="text1"/>
          <w:sz w:val="24"/>
        </w:rPr>
        <w:tab/>
        <w:t>учётом особенностей Программы,</w:t>
      </w:r>
      <w:r>
        <w:rPr>
          <w:color w:val="000000" w:themeColor="text1"/>
          <w:sz w:val="24"/>
        </w:rPr>
        <w:tab/>
        <w:t xml:space="preserve"> а также возрастных, физиологических и психоэмоциональных особенностей обучающихся.</w:t>
      </w:r>
    </w:p>
    <w:p w:rsidR="0040609F" w:rsidRDefault="0040609F" w:rsidP="0040609F">
      <w:pPr>
        <w:ind w:firstLine="567"/>
        <w:jc w:val="both"/>
        <w:rPr>
          <w:color w:val="000000" w:themeColor="text1"/>
          <w:sz w:val="24"/>
        </w:rPr>
      </w:pPr>
      <w:r>
        <w:rPr>
          <w:color w:val="000000" w:themeColor="text1"/>
          <w:sz w:val="24"/>
        </w:rPr>
        <w:t>Перечень основных государственных и народных праздников, памятных  дат в календарном  плане воспитательной работы в ДОУ.</w:t>
      </w:r>
    </w:p>
    <w:p w:rsidR="0040609F" w:rsidRDefault="0040609F" w:rsidP="0040609F">
      <w:pPr>
        <w:ind w:firstLine="567"/>
        <w:jc w:val="both"/>
        <w:rPr>
          <w:color w:val="000000" w:themeColor="text1"/>
          <w:sz w:val="24"/>
        </w:rPr>
      </w:pPr>
    </w:p>
    <w:tbl>
      <w:tblPr>
        <w:tblStyle w:val="TableNormal2"/>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560"/>
        <w:gridCol w:w="1559"/>
        <w:gridCol w:w="1276"/>
        <w:gridCol w:w="1701"/>
        <w:gridCol w:w="2268"/>
      </w:tblGrid>
      <w:tr w:rsidR="0040609F" w:rsidRPr="00D7182E" w:rsidTr="00D63F76">
        <w:trPr>
          <w:trHeight w:val="828"/>
        </w:trPr>
        <w:tc>
          <w:tcPr>
            <w:tcW w:w="1276" w:type="dxa"/>
          </w:tcPr>
          <w:p w:rsidR="0040609F" w:rsidRPr="00D7182E" w:rsidRDefault="0040609F" w:rsidP="0040609F">
            <w:pPr>
              <w:ind w:left="57" w:right="57"/>
              <w:jc w:val="center"/>
              <w:rPr>
                <w:b/>
              </w:rPr>
            </w:pPr>
            <w:r w:rsidRPr="00D7182E">
              <w:rPr>
                <w:b/>
              </w:rPr>
              <w:t>Дата</w:t>
            </w:r>
          </w:p>
        </w:tc>
        <w:tc>
          <w:tcPr>
            <w:tcW w:w="1560" w:type="dxa"/>
          </w:tcPr>
          <w:p w:rsidR="0040609F" w:rsidRPr="00D7182E" w:rsidRDefault="0040609F" w:rsidP="0040609F">
            <w:pPr>
              <w:ind w:left="57" w:right="57"/>
              <w:jc w:val="center"/>
              <w:rPr>
                <w:b/>
              </w:rPr>
            </w:pPr>
            <w:r w:rsidRPr="00D7182E">
              <w:rPr>
                <w:b/>
              </w:rPr>
              <w:t>Воспитательное событие</w:t>
            </w:r>
          </w:p>
        </w:tc>
        <w:tc>
          <w:tcPr>
            <w:tcW w:w="1559" w:type="dxa"/>
          </w:tcPr>
          <w:p w:rsidR="0040609F" w:rsidRPr="00D7182E" w:rsidRDefault="0040609F" w:rsidP="0040609F">
            <w:pPr>
              <w:ind w:left="57" w:right="57"/>
              <w:jc w:val="center"/>
              <w:rPr>
                <w:b/>
              </w:rPr>
            </w:pPr>
            <w:r w:rsidRPr="00D7182E">
              <w:rPr>
                <w:b/>
              </w:rPr>
              <w:t>Мероприятия</w:t>
            </w:r>
          </w:p>
        </w:tc>
        <w:tc>
          <w:tcPr>
            <w:tcW w:w="1276" w:type="dxa"/>
          </w:tcPr>
          <w:p w:rsidR="0040609F" w:rsidRPr="00D7182E" w:rsidRDefault="0040609F" w:rsidP="0040609F">
            <w:pPr>
              <w:ind w:left="57" w:right="57"/>
              <w:jc w:val="center"/>
              <w:rPr>
                <w:b/>
              </w:rPr>
            </w:pPr>
            <w:r w:rsidRPr="00D7182E">
              <w:rPr>
                <w:b/>
              </w:rPr>
              <w:t>Возраст</w:t>
            </w:r>
            <w:r w:rsidR="00D706C3">
              <w:rPr>
                <w:b/>
              </w:rPr>
              <w:t xml:space="preserve"> </w:t>
            </w:r>
            <w:r w:rsidRPr="00D7182E">
              <w:rPr>
                <w:b/>
              </w:rPr>
              <w:t>воспитанников</w:t>
            </w:r>
          </w:p>
        </w:tc>
        <w:tc>
          <w:tcPr>
            <w:tcW w:w="1701" w:type="dxa"/>
          </w:tcPr>
          <w:p w:rsidR="0040609F" w:rsidRPr="00D7182E" w:rsidRDefault="0040609F" w:rsidP="0040609F">
            <w:pPr>
              <w:ind w:left="57" w:right="57"/>
              <w:jc w:val="center"/>
              <w:rPr>
                <w:b/>
              </w:rPr>
            </w:pPr>
            <w:r w:rsidRPr="00D7182E">
              <w:rPr>
                <w:b/>
              </w:rPr>
              <w:t>Ответственные</w:t>
            </w:r>
          </w:p>
        </w:tc>
        <w:tc>
          <w:tcPr>
            <w:tcW w:w="2268" w:type="dxa"/>
          </w:tcPr>
          <w:p w:rsidR="0040609F" w:rsidRPr="00D7182E" w:rsidRDefault="0040609F" w:rsidP="0040609F">
            <w:pPr>
              <w:ind w:left="57" w:right="57"/>
              <w:jc w:val="center"/>
              <w:rPr>
                <w:b/>
              </w:rPr>
            </w:pPr>
            <w:r w:rsidRPr="00D7182E">
              <w:rPr>
                <w:b/>
              </w:rPr>
              <w:t>Направление</w:t>
            </w:r>
            <w:r w:rsidR="00D706C3">
              <w:rPr>
                <w:b/>
              </w:rPr>
              <w:t xml:space="preserve"> </w:t>
            </w:r>
            <w:r w:rsidRPr="00D7182E">
              <w:rPr>
                <w:b/>
              </w:rPr>
              <w:t>воспитания</w:t>
            </w:r>
          </w:p>
        </w:tc>
      </w:tr>
      <w:tr w:rsidR="0040609F" w:rsidRPr="00D7182E" w:rsidTr="00D63F76">
        <w:trPr>
          <w:trHeight w:val="828"/>
        </w:trPr>
        <w:tc>
          <w:tcPr>
            <w:tcW w:w="1276" w:type="dxa"/>
            <w:tcBorders>
              <w:bottom w:val="single" w:sz="4" w:space="0" w:color="auto"/>
            </w:tcBorders>
          </w:tcPr>
          <w:p w:rsidR="0040609F" w:rsidRPr="00D7182E" w:rsidRDefault="0040609F" w:rsidP="0040609F">
            <w:pPr>
              <w:ind w:left="57" w:right="57"/>
              <w:jc w:val="both"/>
              <w:rPr>
                <w:b/>
              </w:rPr>
            </w:pPr>
            <w:r w:rsidRPr="00D7182E">
              <w:t>1 сентября</w:t>
            </w:r>
          </w:p>
        </w:tc>
        <w:tc>
          <w:tcPr>
            <w:tcW w:w="1560" w:type="dxa"/>
            <w:tcBorders>
              <w:bottom w:val="single" w:sz="4" w:space="0" w:color="auto"/>
            </w:tcBorders>
          </w:tcPr>
          <w:p w:rsidR="0040609F" w:rsidRPr="00D7182E" w:rsidRDefault="0040609F" w:rsidP="0040609F">
            <w:pPr>
              <w:ind w:left="57" w:right="57"/>
              <w:jc w:val="both"/>
            </w:pPr>
            <w:r w:rsidRPr="00D7182E">
              <w:t>День Знаний</w:t>
            </w:r>
          </w:p>
        </w:tc>
        <w:tc>
          <w:tcPr>
            <w:tcW w:w="1559" w:type="dxa"/>
            <w:tcBorders>
              <w:bottom w:val="single" w:sz="4" w:space="0" w:color="auto"/>
            </w:tcBorders>
          </w:tcPr>
          <w:p w:rsidR="0040609F" w:rsidRPr="00D7182E" w:rsidRDefault="0040609F" w:rsidP="0040609F">
            <w:pPr>
              <w:tabs>
                <w:tab w:val="left" w:pos="1840"/>
                <w:tab w:val="left" w:pos="3485"/>
              </w:tabs>
              <w:ind w:left="57" w:right="57"/>
              <w:jc w:val="both"/>
            </w:pPr>
            <w:r w:rsidRPr="00D7182E">
              <w:t xml:space="preserve">Познавательный досуг «Путешествие в страну знаний» </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музыкальный</w:t>
            </w:r>
          </w:p>
          <w:p w:rsidR="0040609F" w:rsidRPr="00D7182E" w:rsidRDefault="0040609F" w:rsidP="0040609F">
            <w:pPr>
              <w:ind w:left="57" w:right="57"/>
              <w:jc w:val="both"/>
            </w:pPr>
            <w:r w:rsidRPr="00D7182E">
              <w:t>руководитель,</w:t>
            </w:r>
            <w:r w:rsidR="00D706C3">
              <w:t xml:space="preserve"> </w:t>
            </w:r>
            <w:r w:rsidRPr="00D7182E">
              <w:t>воспитатели</w:t>
            </w:r>
          </w:p>
        </w:tc>
        <w:tc>
          <w:tcPr>
            <w:tcW w:w="2268" w:type="dxa"/>
          </w:tcPr>
          <w:p w:rsidR="0040609F" w:rsidRPr="00D7182E" w:rsidRDefault="0040609F" w:rsidP="00660589">
            <w:pPr>
              <w:ind w:left="57" w:right="57"/>
            </w:pPr>
            <w:r w:rsidRPr="00D7182E">
              <w:t>Социальное</w:t>
            </w:r>
            <w:r w:rsidR="00D706C3">
              <w:t xml:space="preserve"> </w:t>
            </w:r>
            <w:r w:rsidRPr="00D7182E">
              <w:t>направление</w:t>
            </w:r>
            <w:r w:rsidR="00D706C3">
              <w:t xml:space="preserve"> </w:t>
            </w:r>
            <w:r w:rsidRPr="00D7182E">
              <w:t>воспитания(ценности - семья,</w:t>
            </w:r>
            <w:r w:rsidR="00D706C3">
              <w:t xml:space="preserve"> </w:t>
            </w:r>
            <w:r w:rsidRPr="00D7182E">
              <w:t>дружба,</w:t>
            </w:r>
            <w:r w:rsidR="00D706C3">
              <w:t xml:space="preserve"> </w:t>
            </w:r>
            <w:r w:rsidRPr="00D7182E">
              <w:t>человек и сотрудничество)</w:t>
            </w:r>
          </w:p>
        </w:tc>
      </w:tr>
      <w:tr w:rsidR="0040609F" w:rsidRPr="00D7182E" w:rsidTr="00D63F76">
        <w:trPr>
          <w:trHeight w:val="274"/>
        </w:trPr>
        <w:tc>
          <w:tcPr>
            <w:tcW w:w="1276" w:type="dxa"/>
          </w:tcPr>
          <w:p w:rsidR="0040609F" w:rsidRPr="00D7182E" w:rsidRDefault="0040609F" w:rsidP="0040609F">
            <w:pPr>
              <w:ind w:left="57" w:right="57"/>
              <w:jc w:val="both"/>
            </w:pPr>
            <w:r w:rsidRPr="00D7182E">
              <w:t>3 сентября</w:t>
            </w:r>
          </w:p>
        </w:tc>
        <w:tc>
          <w:tcPr>
            <w:tcW w:w="1560" w:type="dxa"/>
          </w:tcPr>
          <w:p w:rsidR="0040609F" w:rsidRPr="00D7182E" w:rsidRDefault="0040609F" w:rsidP="0040609F">
            <w:pPr>
              <w:ind w:left="57" w:right="57"/>
              <w:jc w:val="both"/>
              <w:rPr>
                <w:spacing w:val="-2"/>
              </w:rPr>
            </w:pPr>
            <w:r w:rsidRPr="00D7182E">
              <w:rPr>
                <w:spacing w:val="-2"/>
              </w:rPr>
              <w:t>День окончания Второй мировой войны, День солидарности в борьбе с терроризмом</w:t>
            </w:r>
          </w:p>
        </w:tc>
        <w:tc>
          <w:tcPr>
            <w:tcW w:w="1559" w:type="dxa"/>
          </w:tcPr>
          <w:p w:rsidR="0040609F" w:rsidRPr="00D7182E" w:rsidRDefault="0040609F" w:rsidP="0040609F">
            <w:pPr>
              <w:tabs>
                <w:tab w:val="left" w:pos="1840"/>
                <w:tab w:val="left" w:pos="3485"/>
              </w:tabs>
              <w:ind w:left="57" w:right="57"/>
              <w:jc w:val="both"/>
            </w:pPr>
            <w:r w:rsidRPr="00D7182E">
              <w:t>Продуктивная деятельность «Журавлик - символ надежды»</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E45C0">
              <w:t xml:space="preserve"> </w:t>
            </w:r>
            <w:r w:rsidRPr="00D7182E">
              <w:t>направление</w:t>
            </w:r>
            <w:r w:rsidR="000E45C0">
              <w:t xml:space="preserve"> </w:t>
            </w:r>
            <w:r w:rsidRPr="00D7182E">
              <w:t>воспитания</w:t>
            </w:r>
            <w:r w:rsidR="000E45C0">
              <w:t xml:space="preserve"> </w:t>
            </w:r>
            <w:r w:rsidRPr="00D7182E">
              <w:t>(Ценность-Родина</w:t>
            </w:r>
            <w:r w:rsidR="00D63F76">
              <w:t xml:space="preserve"> </w:t>
            </w:r>
            <w:r w:rsidRPr="00D7182E">
              <w:t>и</w:t>
            </w:r>
            <w:r w:rsidR="00D63F76">
              <w:t xml:space="preserve"> </w:t>
            </w:r>
            <w:r w:rsidRPr="00D7182E">
              <w:t>природа)</w:t>
            </w:r>
          </w:p>
        </w:tc>
      </w:tr>
      <w:tr w:rsidR="0040609F" w:rsidRPr="00D7182E" w:rsidTr="00D63F76">
        <w:trPr>
          <w:trHeight w:val="828"/>
        </w:trPr>
        <w:tc>
          <w:tcPr>
            <w:tcW w:w="1276" w:type="dxa"/>
          </w:tcPr>
          <w:p w:rsidR="0040609F" w:rsidRPr="00D7182E" w:rsidRDefault="0040609F" w:rsidP="0040609F">
            <w:pPr>
              <w:ind w:left="57" w:right="57"/>
              <w:jc w:val="both"/>
            </w:pPr>
            <w:r w:rsidRPr="00D7182E">
              <w:t>8 сентября</w:t>
            </w:r>
          </w:p>
        </w:tc>
        <w:tc>
          <w:tcPr>
            <w:tcW w:w="1560" w:type="dxa"/>
          </w:tcPr>
          <w:p w:rsidR="0040609F" w:rsidRPr="00D7182E" w:rsidRDefault="0040609F" w:rsidP="0040609F">
            <w:pPr>
              <w:ind w:left="57" w:right="57"/>
              <w:jc w:val="both"/>
              <w:rPr>
                <w:spacing w:val="-2"/>
              </w:rPr>
            </w:pPr>
            <w:r w:rsidRPr="00D7182E">
              <w:rPr>
                <w:spacing w:val="-2"/>
              </w:rPr>
              <w:t>Международный день распространения грамотности</w:t>
            </w:r>
          </w:p>
        </w:tc>
        <w:tc>
          <w:tcPr>
            <w:tcW w:w="1559" w:type="dxa"/>
          </w:tcPr>
          <w:p w:rsidR="0040609F" w:rsidRPr="00D7182E" w:rsidRDefault="0040609F" w:rsidP="0040609F">
            <w:pPr>
              <w:tabs>
                <w:tab w:val="left" w:pos="1840"/>
                <w:tab w:val="left" w:pos="3485"/>
              </w:tabs>
              <w:ind w:left="57" w:right="57"/>
              <w:jc w:val="both"/>
            </w:pPr>
            <w:r w:rsidRPr="00D7182E">
              <w:t>Познавательная игра «Раз словечко, два словечко», ситуативный разговор «Зачем человеку быть грамотным?»</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0E45C0">
              <w:t xml:space="preserve"> </w:t>
            </w:r>
            <w:r w:rsidRPr="00D7182E">
              <w:t>направление</w:t>
            </w:r>
            <w:r w:rsidR="000E45C0">
              <w:t xml:space="preserve"> </w:t>
            </w:r>
            <w:r w:rsidRPr="00D7182E">
              <w:t>воспитания</w:t>
            </w:r>
            <w:r w:rsidR="000E45C0">
              <w:t xml:space="preserve"> </w:t>
            </w:r>
            <w:r w:rsidRPr="00D7182E">
              <w:t>(Ценность–знания)</w:t>
            </w:r>
          </w:p>
        </w:tc>
      </w:tr>
      <w:tr w:rsidR="0040609F" w:rsidRPr="00D7182E" w:rsidTr="00D63F76">
        <w:trPr>
          <w:trHeight w:val="277"/>
        </w:trPr>
        <w:tc>
          <w:tcPr>
            <w:tcW w:w="1276" w:type="dxa"/>
          </w:tcPr>
          <w:p w:rsidR="0040609F" w:rsidRPr="00D7182E" w:rsidRDefault="0040609F" w:rsidP="0040609F">
            <w:pPr>
              <w:ind w:left="57" w:right="57"/>
              <w:jc w:val="both"/>
              <w:rPr>
                <w:b/>
                <w:i/>
              </w:rPr>
            </w:pPr>
            <w:r w:rsidRPr="00D7182E">
              <w:rPr>
                <w:b/>
                <w:i/>
              </w:rPr>
              <w:t>сентябрь</w:t>
            </w:r>
          </w:p>
        </w:tc>
        <w:tc>
          <w:tcPr>
            <w:tcW w:w="1560" w:type="dxa"/>
          </w:tcPr>
          <w:p w:rsidR="0040609F" w:rsidRPr="00D7182E" w:rsidRDefault="0040609F" w:rsidP="0040609F">
            <w:pPr>
              <w:ind w:left="57" w:right="57"/>
              <w:jc w:val="both"/>
              <w:rPr>
                <w:b/>
                <w:i/>
              </w:rPr>
            </w:pPr>
            <w:r w:rsidRPr="00D7182E">
              <w:rPr>
                <w:b/>
                <w:i/>
              </w:rPr>
              <w:t>День города, фестиваль «Бирское яблоко»</w:t>
            </w:r>
          </w:p>
        </w:tc>
        <w:tc>
          <w:tcPr>
            <w:tcW w:w="1559" w:type="dxa"/>
          </w:tcPr>
          <w:p w:rsidR="0040609F" w:rsidRPr="00D7182E" w:rsidRDefault="0040609F" w:rsidP="0040609F">
            <w:pPr>
              <w:ind w:left="57" w:right="57"/>
              <w:jc w:val="both"/>
              <w:rPr>
                <w:b/>
                <w:i/>
              </w:rPr>
            </w:pPr>
            <w:r w:rsidRPr="00D7182E">
              <w:rPr>
                <w:b/>
                <w:i/>
              </w:rPr>
              <w:t>Выставка</w:t>
            </w:r>
            <w:r w:rsidR="000E45C0">
              <w:rPr>
                <w:b/>
                <w:i/>
              </w:rPr>
              <w:t xml:space="preserve"> </w:t>
            </w:r>
            <w:r w:rsidRPr="00D7182E">
              <w:rPr>
                <w:b/>
                <w:i/>
              </w:rPr>
              <w:t>рисунков «Мой</w:t>
            </w:r>
            <w:r w:rsidR="000E45C0">
              <w:rPr>
                <w:b/>
                <w:i/>
              </w:rPr>
              <w:t xml:space="preserve"> </w:t>
            </w:r>
            <w:r w:rsidRPr="00D7182E">
              <w:rPr>
                <w:b/>
                <w:i/>
              </w:rPr>
              <w:t>город»</w:t>
            </w:r>
          </w:p>
          <w:p w:rsidR="0040609F" w:rsidRPr="00D7182E" w:rsidRDefault="0040609F" w:rsidP="0040609F">
            <w:pPr>
              <w:ind w:left="57" w:right="57"/>
              <w:jc w:val="both"/>
              <w:rPr>
                <w:b/>
                <w:i/>
              </w:rPr>
            </w:pPr>
          </w:p>
        </w:tc>
        <w:tc>
          <w:tcPr>
            <w:tcW w:w="1276" w:type="dxa"/>
          </w:tcPr>
          <w:p w:rsidR="0040609F" w:rsidRPr="00D7182E" w:rsidRDefault="0040609F" w:rsidP="0040609F">
            <w:pPr>
              <w:ind w:left="57" w:right="57"/>
              <w:jc w:val="both"/>
              <w:rPr>
                <w:b/>
                <w:i/>
              </w:rPr>
            </w:pPr>
            <w:r w:rsidRPr="00D7182E">
              <w:rPr>
                <w:b/>
                <w:i/>
              </w:rPr>
              <w:t>3 – 7лет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Патриотическое</w:t>
            </w:r>
            <w:r w:rsidR="000E45C0">
              <w:rPr>
                <w:b/>
                <w:i/>
              </w:rPr>
              <w:t xml:space="preserve"> </w:t>
            </w:r>
            <w:r w:rsidRPr="00D7182E">
              <w:rPr>
                <w:b/>
                <w:i/>
              </w:rPr>
              <w:t>направление</w:t>
            </w:r>
            <w:r w:rsidR="000E45C0">
              <w:rPr>
                <w:b/>
                <w:i/>
              </w:rPr>
              <w:t xml:space="preserve"> </w:t>
            </w:r>
            <w:r w:rsidRPr="00D7182E">
              <w:rPr>
                <w:b/>
                <w:i/>
              </w:rPr>
              <w:t>воспитания</w:t>
            </w:r>
            <w:r w:rsidR="000E45C0">
              <w:rPr>
                <w:b/>
                <w:i/>
              </w:rPr>
              <w:t xml:space="preserve"> </w:t>
            </w:r>
            <w:r w:rsidRPr="00D7182E">
              <w:rPr>
                <w:b/>
                <w:i/>
              </w:rPr>
              <w:t>(Ценность-Родина</w:t>
            </w:r>
            <w:r w:rsidR="000E45C0">
              <w:rPr>
                <w:b/>
                <w:i/>
              </w:rPr>
              <w:t xml:space="preserve"> </w:t>
            </w:r>
            <w:r w:rsidRPr="00D7182E">
              <w:rPr>
                <w:b/>
                <w:i/>
              </w:rPr>
              <w:t>и</w:t>
            </w:r>
            <w:r w:rsidR="000E45C0">
              <w:rPr>
                <w:b/>
                <w:i/>
              </w:rPr>
              <w:t xml:space="preserve"> </w:t>
            </w:r>
            <w:r w:rsidRPr="00D7182E">
              <w:rPr>
                <w:b/>
                <w:i/>
              </w:rPr>
              <w:t>природа)</w:t>
            </w:r>
          </w:p>
        </w:tc>
      </w:tr>
      <w:tr w:rsidR="0040609F" w:rsidRPr="00D7182E" w:rsidTr="00D63F76">
        <w:trPr>
          <w:trHeight w:val="277"/>
        </w:trPr>
        <w:tc>
          <w:tcPr>
            <w:tcW w:w="1276" w:type="dxa"/>
          </w:tcPr>
          <w:p w:rsidR="0040609F" w:rsidRPr="00D7182E" w:rsidRDefault="0040609F" w:rsidP="0040609F">
            <w:pPr>
              <w:ind w:left="57" w:right="57"/>
              <w:jc w:val="both"/>
              <w:rPr>
                <w:b/>
                <w:i/>
              </w:rPr>
            </w:pPr>
            <w:r w:rsidRPr="00D7182E">
              <w:rPr>
                <w:b/>
                <w:i/>
              </w:rPr>
              <w:t xml:space="preserve">2 пятница </w:t>
            </w:r>
            <w:r w:rsidRPr="00D7182E">
              <w:rPr>
                <w:b/>
                <w:i/>
              </w:rPr>
              <w:lastRenderedPageBreak/>
              <w:t>сентября</w:t>
            </w:r>
          </w:p>
        </w:tc>
        <w:tc>
          <w:tcPr>
            <w:tcW w:w="1560" w:type="dxa"/>
          </w:tcPr>
          <w:p w:rsidR="0040609F" w:rsidRPr="00D7182E" w:rsidRDefault="0040609F" w:rsidP="0040609F">
            <w:pPr>
              <w:ind w:left="57" w:right="57"/>
              <w:jc w:val="both"/>
              <w:rPr>
                <w:b/>
                <w:i/>
              </w:rPr>
            </w:pPr>
            <w:r w:rsidRPr="00D7182E">
              <w:rPr>
                <w:b/>
                <w:i/>
              </w:rPr>
              <w:lastRenderedPageBreak/>
              <w:t xml:space="preserve">День </w:t>
            </w:r>
            <w:r w:rsidRPr="00D7182E">
              <w:rPr>
                <w:b/>
                <w:i/>
              </w:rPr>
              <w:lastRenderedPageBreak/>
              <w:t>национального костюма</w:t>
            </w:r>
          </w:p>
        </w:tc>
        <w:tc>
          <w:tcPr>
            <w:tcW w:w="1559" w:type="dxa"/>
          </w:tcPr>
          <w:p w:rsidR="0040609F" w:rsidRPr="00D7182E" w:rsidRDefault="0040609F" w:rsidP="0040609F">
            <w:pPr>
              <w:ind w:left="57" w:right="57"/>
              <w:jc w:val="both"/>
              <w:rPr>
                <w:b/>
                <w:i/>
              </w:rPr>
            </w:pPr>
            <w:r w:rsidRPr="00D7182E">
              <w:rPr>
                <w:b/>
                <w:i/>
              </w:rPr>
              <w:lastRenderedPageBreak/>
              <w:t>Фотовыставк</w:t>
            </w:r>
            <w:r w:rsidRPr="00D7182E">
              <w:rPr>
                <w:b/>
                <w:i/>
              </w:rPr>
              <w:lastRenderedPageBreak/>
              <w:t>а «Я - в национальном костюме»</w:t>
            </w:r>
          </w:p>
        </w:tc>
        <w:tc>
          <w:tcPr>
            <w:tcW w:w="1276" w:type="dxa"/>
          </w:tcPr>
          <w:p w:rsidR="0040609F" w:rsidRPr="00D7182E" w:rsidRDefault="0040609F" w:rsidP="0040609F">
            <w:pPr>
              <w:ind w:left="57" w:right="57"/>
              <w:jc w:val="both"/>
              <w:rPr>
                <w:b/>
                <w:i/>
              </w:rPr>
            </w:pPr>
            <w:r w:rsidRPr="00D7182E">
              <w:rPr>
                <w:b/>
                <w:i/>
              </w:rPr>
              <w:lastRenderedPageBreak/>
              <w:t>3 – 7лет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Патриотическое</w:t>
            </w:r>
            <w:r w:rsidR="000E45C0">
              <w:rPr>
                <w:b/>
                <w:i/>
              </w:rPr>
              <w:t xml:space="preserve"> </w:t>
            </w:r>
            <w:r w:rsidRPr="00D7182E">
              <w:rPr>
                <w:b/>
                <w:i/>
              </w:rPr>
              <w:lastRenderedPageBreak/>
              <w:t>направление</w:t>
            </w:r>
            <w:r w:rsidR="000E45C0">
              <w:rPr>
                <w:b/>
                <w:i/>
              </w:rPr>
              <w:t xml:space="preserve"> </w:t>
            </w:r>
            <w:r w:rsidRPr="00D7182E">
              <w:rPr>
                <w:b/>
                <w:i/>
              </w:rPr>
              <w:t>воспитания</w:t>
            </w:r>
            <w:r w:rsidR="00660589">
              <w:rPr>
                <w:b/>
                <w:i/>
              </w:rPr>
              <w:t xml:space="preserve"> </w:t>
            </w:r>
            <w:r w:rsidRPr="00D7182E">
              <w:rPr>
                <w:b/>
                <w:i/>
              </w:rPr>
              <w:t>(Ценность-Родина</w:t>
            </w:r>
            <w:r w:rsidR="000E45C0">
              <w:rPr>
                <w:b/>
                <w:i/>
              </w:rPr>
              <w:t xml:space="preserve"> </w:t>
            </w:r>
            <w:r w:rsidRPr="00D7182E">
              <w:rPr>
                <w:b/>
                <w:i/>
              </w:rPr>
              <w:t>и</w:t>
            </w:r>
            <w:r w:rsidR="000E45C0">
              <w:rPr>
                <w:b/>
                <w:i/>
              </w:rPr>
              <w:t xml:space="preserve"> </w:t>
            </w:r>
            <w:r w:rsidRPr="00D7182E">
              <w:rPr>
                <w:b/>
                <w:i/>
              </w:rPr>
              <w:t>природа)</w:t>
            </w:r>
          </w:p>
        </w:tc>
      </w:tr>
      <w:tr w:rsidR="0040609F" w:rsidRPr="00D7182E" w:rsidTr="00D63F76">
        <w:trPr>
          <w:trHeight w:val="277"/>
        </w:trPr>
        <w:tc>
          <w:tcPr>
            <w:tcW w:w="1276" w:type="dxa"/>
            <w:tcBorders>
              <w:top w:val="single" w:sz="4" w:space="0" w:color="auto"/>
            </w:tcBorders>
          </w:tcPr>
          <w:p w:rsidR="0040609F" w:rsidRPr="00D7182E" w:rsidRDefault="000E45C0" w:rsidP="0040609F">
            <w:pPr>
              <w:ind w:left="57" w:right="57"/>
              <w:jc w:val="both"/>
            </w:pPr>
            <w:r w:rsidRPr="00D7182E">
              <w:lastRenderedPageBreak/>
              <w:t>27 сентября</w:t>
            </w:r>
          </w:p>
        </w:tc>
        <w:tc>
          <w:tcPr>
            <w:tcW w:w="1560" w:type="dxa"/>
            <w:tcBorders>
              <w:top w:val="single" w:sz="4" w:space="0" w:color="auto"/>
            </w:tcBorders>
          </w:tcPr>
          <w:p w:rsidR="0040609F" w:rsidRPr="00D7182E" w:rsidRDefault="000E45C0" w:rsidP="0040609F">
            <w:pPr>
              <w:ind w:left="57" w:right="57"/>
              <w:jc w:val="both"/>
            </w:pPr>
            <w:r w:rsidRPr="00D7182E">
              <w:t>День воспитателя и всех дошкольных работников</w:t>
            </w:r>
          </w:p>
        </w:tc>
        <w:tc>
          <w:tcPr>
            <w:tcW w:w="1559" w:type="dxa"/>
          </w:tcPr>
          <w:p w:rsidR="0040609F" w:rsidRPr="00D7182E" w:rsidRDefault="0040609F" w:rsidP="0040609F">
            <w:pPr>
              <w:ind w:left="57" w:right="57"/>
              <w:jc w:val="both"/>
            </w:pPr>
            <w:r w:rsidRPr="00D7182E">
              <w:t>Квест-игра «Люди каких профессий работают в</w:t>
            </w:r>
          </w:p>
          <w:p w:rsidR="0040609F" w:rsidRPr="00D7182E" w:rsidRDefault="0040609F" w:rsidP="0040609F">
            <w:pPr>
              <w:ind w:left="57" w:right="57"/>
              <w:jc w:val="both"/>
            </w:pPr>
            <w:r w:rsidRPr="00D7182E">
              <w:t>нашем детском саду?»</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Трудовое</w:t>
            </w:r>
            <w:r w:rsidR="000E45C0">
              <w:t xml:space="preserve"> </w:t>
            </w:r>
            <w:r w:rsidRPr="00D7182E">
              <w:t>направление</w:t>
            </w:r>
            <w:r w:rsidR="000E45C0">
              <w:t xml:space="preserve"> </w:t>
            </w:r>
            <w:r w:rsidRPr="00D7182E">
              <w:t>воспитания</w:t>
            </w:r>
            <w:r w:rsidR="000E45C0">
              <w:t xml:space="preserve"> </w:t>
            </w:r>
            <w:r w:rsidRPr="00D7182E">
              <w:t>(ценность–труд)</w:t>
            </w:r>
          </w:p>
        </w:tc>
      </w:tr>
      <w:tr w:rsidR="0040609F" w:rsidRPr="00D7182E" w:rsidTr="00D63F76">
        <w:trPr>
          <w:trHeight w:val="1057"/>
        </w:trPr>
        <w:tc>
          <w:tcPr>
            <w:tcW w:w="1276" w:type="dxa"/>
          </w:tcPr>
          <w:p w:rsidR="0040609F" w:rsidRPr="00D7182E" w:rsidRDefault="0040609F" w:rsidP="0040609F">
            <w:pPr>
              <w:ind w:left="57" w:right="57"/>
              <w:jc w:val="both"/>
            </w:pPr>
            <w:r w:rsidRPr="00D7182E">
              <w:t>1 октября</w:t>
            </w:r>
          </w:p>
        </w:tc>
        <w:tc>
          <w:tcPr>
            <w:tcW w:w="1560" w:type="dxa"/>
          </w:tcPr>
          <w:p w:rsidR="0040609F" w:rsidRPr="00D7182E" w:rsidRDefault="0040609F" w:rsidP="0040609F">
            <w:pPr>
              <w:ind w:left="57" w:right="57"/>
              <w:jc w:val="both"/>
            </w:pPr>
            <w:r w:rsidRPr="00D7182E">
              <w:t>Международный день пожилых людей</w:t>
            </w:r>
          </w:p>
        </w:tc>
        <w:tc>
          <w:tcPr>
            <w:tcW w:w="1559" w:type="dxa"/>
          </w:tcPr>
          <w:p w:rsidR="0040609F" w:rsidRPr="00D7182E" w:rsidRDefault="0040609F" w:rsidP="0040609F">
            <w:pPr>
              <w:ind w:left="57" w:right="57"/>
              <w:jc w:val="both"/>
            </w:pPr>
            <w:r w:rsidRPr="00D7182E">
              <w:t>Организация концерта ко Дню пожилых людей. Презентация «Мы с бабушкой и дедушкой друзья»</w:t>
            </w:r>
          </w:p>
        </w:tc>
        <w:tc>
          <w:tcPr>
            <w:tcW w:w="1276" w:type="dxa"/>
          </w:tcPr>
          <w:p w:rsidR="0040609F" w:rsidRPr="00D7182E" w:rsidRDefault="0040609F" w:rsidP="0040609F">
            <w:pPr>
              <w:ind w:left="57" w:right="57"/>
              <w:jc w:val="both"/>
            </w:pPr>
            <w:r w:rsidRPr="00D7182E">
              <w:t>3 – 7 лет</w:t>
            </w:r>
          </w:p>
          <w:p w:rsidR="0040609F" w:rsidRPr="00D7182E" w:rsidRDefault="0040609F" w:rsidP="0040609F">
            <w:pPr>
              <w:ind w:left="57" w:right="57"/>
              <w:jc w:val="both"/>
            </w:pP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Социальное направление воспитания (ценности - семья, дружба, человек и сотрудничество)</w:t>
            </w:r>
          </w:p>
        </w:tc>
      </w:tr>
      <w:tr w:rsidR="0040609F" w:rsidRPr="00D7182E" w:rsidTr="00D63F76">
        <w:trPr>
          <w:trHeight w:val="556"/>
        </w:trPr>
        <w:tc>
          <w:tcPr>
            <w:tcW w:w="1276" w:type="dxa"/>
          </w:tcPr>
          <w:p w:rsidR="0040609F" w:rsidRPr="00D7182E" w:rsidRDefault="0040609F" w:rsidP="0040609F">
            <w:pPr>
              <w:ind w:left="57" w:right="57"/>
              <w:jc w:val="both"/>
            </w:pPr>
            <w:r w:rsidRPr="00D7182E">
              <w:t>1 октября</w:t>
            </w:r>
          </w:p>
        </w:tc>
        <w:tc>
          <w:tcPr>
            <w:tcW w:w="1560" w:type="dxa"/>
          </w:tcPr>
          <w:p w:rsidR="0040609F" w:rsidRPr="00D7182E" w:rsidRDefault="0040609F" w:rsidP="0040609F">
            <w:pPr>
              <w:ind w:left="57" w:right="57"/>
              <w:jc w:val="both"/>
            </w:pPr>
            <w:r w:rsidRPr="00D7182E">
              <w:t>Международный день музыки</w:t>
            </w:r>
          </w:p>
        </w:tc>
        <w:tc>
          <w:tcPr>
            <w:tcW w:w="1559" w:type="dxa"/>
          </w:tcPr>
          <w:p w:rsidR="0040609F" w:rsidRPr="00D7182E" w:rsidRDefault="0040609F" w:rsidP="0040609F">
            <w:pPr>
              <w:ind w:left="57" w:right="57"/>
              <w:jc w:val="both"/>
            </w:pPr>
            <w:r w:rsidRPr="00D7182E">
              <w:t xml:space="preserve">Подвижные </w:t>
            </w:r>
            <w:r w:rsidRPr="00D7182E">
              <w:rPr>
                <w:spacing w:val="-1"/>
              </w:rPr>
              <w:t xml:space="preserve">музыкальные </w:t>
            </w:r>
            <w:r w:rsidRPr="00D7182E">
              <w:t>игры.</w:t>
            </w:r>
          </w:p>
        </w:tc>
        <w:tc>
          <w:tcPr>
            <w:tcW w:w="1276" w:type="dxa"/>
          </w:tcPr>
          <w:p w:rsidR="0040609F" w:rsidRPr="00D7182E" w:rsidRDefault="0040609F" w:rsidP="0040609F">
            <w:pPr>
              <w:ind w:left="57" w:right="57"/>
              <w:jc w:val="both"/>
            </w:pPr>
            <w:r w:rsidRPr="00D7182E">
              <w:t>3 – 7 лет</w:t>
            </w:r>
          </w:p>
          <w:p w:rsidR="0040609F" w:rsidRPr="00D7182E" w:rsidRDefault="0040609F" w:rsidP="0040609F">
            <w:pPr>
              <w:ind w:left="57" w:right="57"/>
              <w:jc w:val="both"/>
            </w:pPr>
          </w:p>
        </w:tc>
        <w:tc>
          <w:tcPr>
            <w:tcW w:w="1701" w:type="dxa"/>
          </w:tcPr>
          <w:p w:rsidR="0040609F" w:rsidRPr="00D7182E" w:rsidRDefault="0040609F" w:rsidP="0040609F">
            <w:pPr>
              <w:ind w:left="57" w:right="57"/>
              <w:jc w:val="both"/>
            </w:pPr>
            <w:r w:rsidRPr="00D7182E">
              <w:t>музыкальный руководитель, воспитатели</w:t>
            </w:r>
          </w:p>
        </w:tc>
        <w:tc>
          <w:tcPr>
            <w:tcW w:w="2268" w:type="dxa"/>
          </w:tcPr>
          <w:p w:rsidR="0040609F" w:rsidRPr="00D7182E" w:rsidRDefault="0040609F" w:rsidP="0040609F">
            <w:pPr>
              <w:ind w:left="57" w:right="57"/>
              <w:jc w:val="both"/>
            </w:pPr>
            <w:r w:rsidRPr="00D7182E">
              <w:t>Этико-эстетическое направление воспитания (ценности - культура и красота)</w:t>
            </w:r>
          </w:p>
        </w:tc>
      </w:tr>
      <w:tr w:rsidR="0040609F" w:rsidRPr="00D7182E" w:rsidTr="00D63F76">
        <w:trPr>
          <w:trHeight w:val="1057"/>
        </w:trPr>
        <w:tc>
          <w:tcPr>
            <w:tcW w:w="1276" w:type="dxa"/>
            <w:tcBorders>
              <w:bottom w:val="single" w:sz="4" w:space="0" w:color="auto"/>
            </w:tcBorders>
          </w:tcPr>
          <w:p w:rsidR="0040609F" w:rsidRPr="00D7182E" w:rsidRDefault="0040609F" w:rsidP="0040609F">
            <w:pPr>
              <w:ind w:left="57" w:right="57"/>
              <w:jc w:val="both"/>
            </w:pPr>
            <w:r w:rsidRPr="00D7182E">
              <w:t>4 октября</w:t>
            </w:r>
          </w:p>
        </w:tc>
        <w:tc>
          <w:tcPr>
            <w:tcW w:w="1560" w:type="dxa"/>
            <w:tcBorders>
              <w:bottom w:val="single" w:sz="4" w:space="0" w:color="auto"/>
            </w:tcBorders>
          </w:tcPr>
          <w:p w:rsidR="0040609F" w:rsidRPr="00D7182E" w:rsidRDefault="0040609F" w:rsidP="0040609F">
            <w:pPr>
              <w:ind w:left="57" w:right="57"/>
              <w:jc w:val="both"/>
            </w:pPr>
            <w:r w:rsidRPr="00D7182E">
              <w:t>День защиты животных</w:t>
            </w:r>
          </w:p>
        </w:tc>
        <w:tc>
          <w:tcPr>
            <w:tcW w:w="1559" w:type="dxa"/>
          </w:tcPr>
          <w:p w:rsidR="0040609F" w:rsidRPr="00D7182E" w:rsidRDefault="0040609F" w:rsidP="0040609F">
            <w:pPr>
              <w:ind w:left="57" w:right="57"/>
              <w:jc w:val="both"/>
            </w:pPr>
            <w:r w:rsidRPr="00D7182E">
              <w:t xml:space="preserve">Сюжетно – ролевая игра «Ветеринарная лечебница»  </w:t>
            </w:r>
          </w:p>
        </w:tc>
        <w:tc>
          <w:tcPr>
            <w:tcW w:w="1276" w:type="dxa"/>
          </w:tcPr>
          <w:p w:rsidR="0040609F" w:rsidRPr="00D7182E" w:rsidRDefault="0040609F" w:rsidP="0040609F">
            <w:pPr>
              <w:ind w:left="57" w:right="57"/>
              <w:jc w:val="both"/>
            </w:pPr>
            <w:r w:rsidRPr="00D7182E">
              <w:t>5 – 7 лет</w:t>
            </w:r>
          </w:p>
          <w:p w:rsidR="0040609F" w:rsidRPr="00D7182E" w:rsidRDefault="0040609F" w:rsidP="0040609F">
            <w:pPr>
              <w:ind w:left="57" w:right="57"/>
              <w:jc w:val="both"/>
            </w:pP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0E45C0">
              <w:t xml:space="preserve"> </w:t>
            </w:r>
            <w:r w:rsidRPr="00D7182E">
              <w:t>направление</w:t>
            </w:r>
            <w:r w:rsidR="000E45C0">
              <w:t xml:space="preserve"> </w:t>
            </w:r>
            <w:r w:rsidRPr="00D7182E">
              <w:t>воспитания</w:t>
            </w:r>
            <w:r w:rsidR="000E45C0">
              <w:t xml:space="preserve"> </w:t>
            </w:r>
            <w:r w:rsidRPr="00D7182E">
              <w:t>(Ценность–знания)</w:t>
            </w:r>
          </w:p>
        </w:tc>
      </w:tr>
      <w:tr w:rsidR="0040609F" w:rsidRPr="00D7182E" w:rsidTr="00D63F76">
        <w:trPr>
          <w:trHeight w:val="1057"/>
        </w:trPr>
        <w:tc>
          <w:tcPr>
            <w:tcW w:w="1276" w:type="dxa"/>
            <w:tcBorders>
              <w:top w:val="single" w:sz="4" w:space="0" w:color="auto"/>
            </w:tcBorders>
          </w:tcPr>
          <w:p w:rsidR="0040609F" w:rsidRPr="00D7182E" w:rsidRDefault="000E45C0" w:rsidP="0040609F">
            <w:pPr>
              <w:ind w:left="57" w:right="57"/>
              <w:jc w:val="both"/>
            </w:pPr>
            <w:r w:rsidRPr="00D7182E">
              <w:t>5 октября</w:t>
            </w:r>
          </w:p>
        </w:tc>
        <w:tc>
          <w:tcPr>
            <w:tcW w:w="1560" w:type="dxa"/>
            <w:tcBorders>
              <w:top w:val="single" w:sz="4" w:space="0" w:color="auto"/>
              <w:bottom w:val="single" w:sz="4" w:space="0" w:color="auto"/>
            </w:tcBorders>
          </w:tcPr>
          <w:p w:rsidR="0040609F" w:rsidRPr="00D7182E" w:rsidRDefault="000E45C0" w:rsidP="0040609F">
            <w:pPr>
              <w:ind w:left="57" w:right="57"/>
              <w:jc w:val="both"/>
            </w:pPr>
            <w:r w:rsidRPr="00D7182E">
              <w:t>День учителя</w:t>
            </w:r>
          </w:p>
        </w:tc>
        <w:tc>
          <w:tcPr>
            <w:tcW w:w="1559" w:type="dxa"/>
          </w:tcPr>
          <w:p w:rsidR="0040609F" w:rsidRPr="00D7182E" w:rsidRDefault="0040609F" w:rsidP="0040609F">
            <w:pPr>
              <w:ind w:left="57" w:right="57"/>
              <w:jc w:val="both"/>
            </w:pPr>
            <w:r w:rsidRPr="00D7182E">
              <w:t>Сюжетно-дидактическая игра  «В школе»</w:t>
            </w:r>
          </w:p>
        </w:tc>
        <w:tc>
          <w:tcPr>
            <w:tcW w:w="1276" w:type="dxa"/>
          </w:tcPr>
          <w:p w:rsidR="0040609F" w:rsidRPr="00D7182E" w:rsidRDefault="0040609F" w:rsidP="0040609F">
            <w:pPr>
              <w:ind w:left="57" w:right="57"/>
              <w:jc w:val="both"/>
            </w:pPr>
            <w:r w:rsidRPr="00D7182E">
              <w:t>5 –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0E45C0">
              <w:t xml:space="preserve"> </w:t>
            </w:r>
            <w:r w:rsidRPr="00D7182E">
              <w:t>направление</w:t>
            </w:r>
            <w:r w:rsidR="000E45C0">
              <w:t xml:space="preserve"> </w:t>
            </w:r>
            <w:r w:rsidRPr="00D7182E">
              <w:t>воспитания</w:t>
            </w:r>
            <w:r w:rsidR="000E45C0">
              <w:t xml:space="preserve"> </w:t>
            </w:r>
            <w:r w:rsidRPr="00D7182E">
              <w:t>(Ценность–знания)</w:t>
            </w:r>
          </w:p>
        </w:tc>
      </w:tr>
      <w:tr w:rsidR="0040609F" w:rsidRPr="00D7182E" w:rsidTr="00D63F76">
        <w:trPr>
          <w:trHeight w:val="275"/>
        </w:trPr>
        <w:tc>
          <w:tcPr>
            <w:tcW w:w="1276" w:type="dxa"/>
            <w:tcBorders>
              <w:top w:val="single" w:sz="4" w:space="0" w:color="auto"/>
            </w:tcBorders>
          </w:tcPr>
          <w:p w:rsidR="00D52F2A" w:rsidRDefault="00D52F2A" w:rsidP="0040609F">
            <w:pPr>
              <w:ind w:left="57" w:right="57"/>
              <w:jc w:val="both"/>
              <w:rPr>
                <w:b/>
                <w:i/>
              </w:rPr>
            </w:pPr>
          </w:p>
          <w:p w:rsidR="0040609F" w:rsidRPr="00D7182E" w:rsidRDefault="00D52F2A" w:rsidP="0040609F">
            <w:pPr>
              <w:ind w:left="57" w:right="57"/>
              <w:jc w:val="both"/>
              <w:rPr>
                <w:b/>
                <w:i/>
              </w:rPr>
            </w:pPr>
            <w:r w:rsidRPr="00D7182E">
              <w:rPr>
                <w:b/>
                <w:i/>
              </w:rPr>
              <w:t>11 октября</w:t>
            </w:r>
          </w:p>
        </w:tc>
        <w:tc>
          <w:tcPr>
            <w:tcW w:w="1560" w:type="dxa"/>
            <w:tcBorders>
              <w:top w:val="single" w:sz="4" w:space="0" w:color="auto"/>
            </w:tcBorders>
          </w:tcPr>
          <w:p w:rsidR="00D52F2A" w:rsidRDefault="00D52F2A" w:rsidP="0040609F">
            <w:pPr>
              <w:ind w:left="57" w:right="57"/>
              <w:jc w:val="both"/>
              <w:rPr>
                <w:b/>
                <w:i/>
              </w:rPr>
            </w:pPr>
          </w:p>
          <w:p w:rsidR="0040609F" w:rsidRPr="00D7182E" w:rsidRDefault="00D52F2A" w:rsidP="0040609F">
            <w:pPr>
              <w:ind w:left="57" w:right="57"/>
              <w:jc w:val="both"/>
              <w:rPr>
                <w:b/>
                <w:i/>
              </w:rPr>
            </w:pPr>
            <w:r>
              <w:rPr>
                <w:b/>
                <w:i/>
              </w:rPr>
              <w:t>Д</w:t>
            </w:r>
            <w:r w:rsidRPr="00D7182E">
              <w:rPr>
                <w:b/>
                <w:i/>
              </w:rPr>
              <w:t>ень Республики</w:t>
            </w:r>
          </w:p>
        </w:tc>
        <w:tc>
          <w:tcPr>
            <w:tcW w:w="1559" w:type="dxa"/>
          </w:tcPr>
          <w:p w:rsidR="0040609F" w:rsidRPr="00D7182E" w:rsidRDefault="0040609F" w:rsidP="0040609F">
            <w:pPr>
              <w:tabs>
                <w:tab w:val="left" w:pos="1859"/>
                <w:tab w:val="left" w:pos="3521"/>
              </w:tabs>
              <w:ind w:left="57" w:right="57"/>
              <w:jc w:val="both"/>
              <w:rPr>
                <w:b/>
                <w:i/>
              </w:rPr>
            </w:pPr>
            <w:r w:rsidRPr="00D7182E">
              <w:rPr>
                <w:b/>
                <w:i/>
              </w:rPr>
              <w:t>Тематическое мероприятие «Пою</w:t>
            </w:r>
          </w:p>
          <w:p w:rsidR="0040609F" w:rsidRPr="00D7182E" w:rsidRDefault="0040609F" w:rsidP="0040609F">
            <w:pPr>
              <w:tabs>
                <w:tab w:val="left" w:pos="1859"/>
                <w:tab w:val="left" w:pos="3521"/>
              </w:tabs>
              <w:ind w:left="57" w:right="57"/>
              <w:jc w:val="both"/>
              <w:rPr>
                <w:b/>
                <w:i/>
              </w:rPr>
            </w:pPr>
            <w:r w:rsidRPr="00D7182E">
              <w:rPr>
                <w:b/>
                <w:i/>
              </w:rPr>
              <w:t>тебе,</w:t>
            </w:r>
            <w:r w:rsidR="000E45C0">
              <w:rPr>
                <w:b/>
                <w:i/>
              </w:rPr>
              <w:t xml:space="preserve"> </w:t>
            </w:r>
            <w:r w:rsidRPr="00D7182E">
              <w:rPr>
                <w:b/>
                <w:i/>
              </w:rPr>
              <w:t>моя</w:t>
            </w:r>
            <w:r w:rsidR="000E45C0">
              <w:rPr>
                <w:b/>
                <w:i/>
              </w:rPr>
              <w:t xml:space="preserve"> </w:t>
            </w:r>
            <w:r w:rsidRPr="00D7182E">
              <w:rPr>
                <w:b/>
                <w:i/>
              </w:rPr>
              <w:t>Республика»</w:t>
            </w:r>
          </w:p>
        </w:tc>
        <w:tc>
          <w:tcPr>
            <w:tcW w:w="1276" w:type="dxa"/>
          </w:tcPr>
          <w:p w:rsidR="0040609F" w:rsidRPr="00D7182E" w:rsidRDefault="0040609F" w:rsidP="0040609F">
            <w:pPr>
              <w:ind w:left="57" w:right="57"/>
              <w:jc w:val="both"/>
              <w:rPr>
                <w:b/>
                <w:i/>
              </w:rPr>
            </w:pPr>
            <w:r w:rsidRPr="00D7182E">
              <w:rPr>
                <w:b/>
                <w:i/>
              </w:rPr>
              <w:t>5 – 7лет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Патриотическое</w:t>
            </w:r>
            <w:r>
              <w:rPr>
                <w:b/>
                <w:i/>
              </w:rPr>
              <w:t xml:space="preserve"> </w:t>
            </w:r>
            <w:r w:rsidRPr="00D7182E">
              <w:rPr>
                <w:b/>
                <w:i/>
              </w:rPr>
              <w:t>направление</w:t>
            </w:r>
            <w:r>
              <w:rPr>
                <w:b/>
                <w:i/>
              </w:rPr>
              <w:t xml:space="preserve"> </w:t>
            </w:r>
            <w:r w:rsidRPr="00D7182E">
              <w:rPr>
                <w:b/>
                <w:i/>
              </w:rPr>
              <w:t>воспитания</w:t>
            </w:r>
            <w:r w:rsidR="000E45C0">
              <w:rPr>
                <w:b/>
                <w:i/>
              </w:rPr>
              <w:t xml:space="preserve"> </w:t>
            </w:r>
            <w:r w:rsidRPr="00D7182E">
              <w:rPr>
                <w:b/>
                <w:i/>
              </w:rPr>
              <w:t>(Ценность-Родина</w:t>
            </w:r>
            <w:r w:rsidR="000E45C0">
              <w:rPr>
                <w:b/>
                <w:i/>
              </w:rPr>
              <w:t xml:space="preserve"> </w:t>
            </w:r>
            <w:r w:rsidRPr="00D7182E">
              <w:rPr>
                <w:b/>
                <w:i/>
              </w:rPr>
              <w:t>и</w:t>
            </w:r>
            <w:r w:rsidR="000E45C0">
              <w:rPr>
                <w:b/>
                <w:i/>
              </w:rPr>
              <w:t xml:space="preserve"> </w:t>
            </w:r>
            <w:r w:rsidRPr="00D7182E">
              <w:rPr>
                <w:b/>
                <w:i/>
              </w:rPr>
              <w:t>природа)</w:t>
            </w:r>
          </w:p>
          <w:p w:rsidR="0040609F" w:rsidRPr="00D7182E" w:rsidRDefault="0040609F" w:rsidP="0040609F">
            <w:pPr>
              <w:ind w:left="57" w:right="57"/>
              <w:jc w:val="both"/>
              <w:rPr>
                <w:b/>
                <w:i/>
              </w:rPr>
            </w:pPr>
          </w:p>
        </w:tc>
      </w:tr>
      <w:tr w:rsidR="0040609F" w:rsidRPr="00D7182E" w:rsidTr="00D63F76">
        <w:trPr>
          <w:trHeight w:val="275"/>
        </w:trPr>
        <w:tc>
          <w:tcPr>
            <w:tcW w:w="1276" w:type="dxa"/>
          </w:tcPr>
          <w:p w:rsidR="0040609F" w:rsidRPr="00D7182E" w:rsidRDefault="0040609F" w:rsidP="0040609F">
            <w:pPr>
              <w:ind w:left="57" w:right="57"/>
              <w:jc w:val="both"/>
            </w:pPr>
            <w:r w:rsidRPr="00D7182E">
              <w:t>Третье воскресенье октября</w:t>
            </w:r>
          </w:p>
        </w:tc>
        <w:tc>
          <w:tcPr>
            <w:tcW w:w="1560" w:type="dxa"/>
          </w:tcPr>
          <w:p w:rsidR="0040609F" w:rsidRPr="00D7182E" w:rsidRDefault="0040609F" w:rsidP="0040609F">
            <w:pPr>
              <w:ind w:left="57" w:right="57"/>
              <w:jc w:val="both"/>
            </w:pPr>
            <w:r w:rsidRPr="00D7182E">
              <w:t>День отца в России</w:t>
            </w:r>
          </w:p>
        </w:tc>
        <w:tc>
          <w:tcPr>
            <w:tcW w:w="1559" w:type="dxa"/>
          </w:tcPr>
          <w:p w:rsidR="0040609F" w:rsidRPr="00D7182E" w:rsidRDefault="0040609F" w:rsidP="0040609F">
            <w:pPr>
              <w:tabs>
                <w:tab w:val="left" w:pos="554"/>
                <w:tab w:val="left" w:pos="1626"/>
                <w:tab w:val="left" w:pos="2340"/>
                <w:tab w:val="left" w:pos="3005"/>
                <w:tab w:val="left" w:pos="3324"/>
              </w:tabs>
              <w:ind w:left="57" w:right="57"/>
              <w:jc w:val="both"/>
            </w:pPr>
            <w:r w:rsidRPr="00D7182E">
              <w:t>Выставка</w:t>
            </w:r>
            <w:r w:rsidR="000E45C0">
              <w:t xml:space="preserve"> </w:t>
            </w:r>
            <w:r w:rsidRPr="00D7182E">
              <w:t>рисунков</w:t>
            </w:r>
            <w:r w:rsidR="000E45C0">
              <w:t xml:space="preserve"> </w:t>
            </w:r>
            <w:r w:rsidRPr="00D7182E">
              <w:t>«Мой</w:t>
            </w:r>
            <w:r w:rsidR="000E45C0">
              <w:t xml:space="preserve"> </w:t>
            </w:r>
            <w:r w:rsidRPr="00D7182E">
              <w:t>папа</w:t>
            </w:r>
            <w:r w:rsidR="000E45C0">
              <w:t xml:space="preserve"> </w:t>
            </w:r>
            <w:r w:rsidRPr="00D7182E">
              <w:t>самый</w:t>
            </w:r>
          </w:p>
          <w:p w:rsidR="0040609F" w:rsidRPr="00D7182E" w:rsidRDefault="0040609F" w:rsidP="0040609F">
            <w:pPr>
              <w:ind w:left="57" w:right="57"/>
              <w:jc w:val="both"/>
            </w:pPr>
            <w:r w:rsidRPr="00D7182E">
              <w:t>лучший»</w:t>
            </w:r>
          </w:p>
        </w:tc>
        <w:tc>
          <w:tcPr>
            <w:tcW w:w="1276" w:type="dxa"/>
          </w:tcPr>
          <w:p w:rsidR="0040609F" w:rsidRPr="00D7182E" w:rsidRDefault="0040609F" w:rsidP="0040609F">
            <w:pPr>
              <w:ind w:left="57" w:right="57"/>
              <w:jc w:val="both"/>
            </w:pPr>
            <w:r w:rsidRPr="00D7182E">
              <w:t>4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660589">
            <w:pPr>
              <w:ind w:left="57" w:right="57"/>
            </w:pPr>
            <w:r w:rsidRPr="00D7182E">
              <w:t>Социальное</w:t>
            </w:r>
            <w:r w:rsidR="000E45C0">
              <w:t xml:space="preserve"> </w:t>
            </w:r>
            <w:r w:rsidRPr="00D7182E">
              <w:t>направление</w:t>
            </w:r>
            <w:r w:rsidR="000E45C0">
              <w:t xml:space="preserve"> </w:t>
            </w:r>
            <w:r w:rsidRPr="00D7182E">
              <w:t>воспитания</w:t>
            </w:r>
            <w:r w:rsidR="000E45C0">
              <w:t xml:space="preserve"> </w:t>
            </w:r>
            <w:r w:rsidRPr="00D7182E">
              <w:t>(ценности - семья,</w:t>
            </w:r>
            <w:r w:rsidR="000E45C0">
              <w:t xml:space="preserve"> </w:t>
            </w:r>
            <w:r w:rsidRPr="00D7182E">
              <w:t>дружба,</w:t>
            </w:r>
            <w:r w:rsidR="000E45C0">
              <w:t xml:space="preserve"> </w:t>
            </w:r>
            <w:r w:rsidRPr="00D7182E">
              <w:t>человек и сотрудничество)</w:t>
            </w:r>
          </w:p>
        </w:tc>
      </w:tr>
      <w:tr w:rsidR="0040609F" w:rsidRPr="00D7182E" w:rsidTr="00D63F76">
        <w:trPr>
          <w:trHeight w:val="551"/>
        </w:trPr>
        <w:tc>
          <w:tcPr>
            <w:tcW w:w="1276" w:type="dxa"/>
          </w:tcPr>
          <w:p w:rsidR="0040609F" w:rsidRPr="00D7182E" w:rsidRDefault="0040609F" w:rsidP="0040609F">
            <w:pPr>
              <w:ind w:left="57" w:right="57"/>
              <w:jc w:val="both"/>
            </w:pPr>
            <w:r w:rsidRPr="00D7182E">
              <w:t>4ноября</w:t>
            </w:r>
          </w:p>
        </w:tc>
        <w:tc>
          <w:tcPr>
            <w:tcW w:w="1560" w:type="dxa"/>
          </w:tcPr>
          <w:p w:rsidR="0040609F" w:rsidRPr="00D7182E" w:rsidRDefault="0040609F" w:rsidP="0040609F">
            <w:pPr>
              <w:ind w:left="57" w:right="57"/>
              <w:jc w:val="both"/>
            </w:pPr>
            <w:r w:rsidRPr="00D7182E">
              <w:t>День народного</w:t>
            </w:r>
          </w:p>
          <w:p w:rsidR="0040609F" w:rsidRPr="00D7182E" w:rsidRDefault="0040609F" w:rsidP="0040609F">
            <w:pPr>
              <w:ind w:left="57" w:right="57"/>
              <w:jc w:val="both"/>
            </w:pPr>
            <w:r w:rsidRPr="00D7182E">
              <w:t>единства</w:t>
            </w:r>
          </w:p>
        </w:tc>
        <w:tc>
          <w:tcPr>
            <w:tcW w:w="1559" w:type="dxa"/>
          </w:tcPr>
          <w:p w:rsidR="0040609F" w:rsidRPr="00D7182E" w:rsidRDefault="0040609F" w:rsidP="0040609F">
            <w:pPr>
              <w:ind w:left="57" w:right="57"/>
              <w:jc w:val="both"/>
            </w:pPr>
            <w:r w:rsidRPr="00D7182E">
              <w:t>Беседа</w:t>
            </w:r>
          </w:p>
          <w:p w:rsidR="0040609F" w:rsidRPr="00D7182E" w:rsidRDefault="0040609F" w:rsidP="0040609F">
            <w:pPr>
              <w:ind w:left="57" w:right="57"/>
              <w:jc w:val="both"/>
            </w:pPr>
          </w:p>
        </w:tc>
        <w:tc>
          <w:tcPr>
            <w:tcW w:w="1276" w:type="dxa"/>
          </w:tcPr>
          <w:p w:rsidR="0040609F" w:rsidRPr="00D7182E" w:rsidRDefault="0040609F" w:rsidP="0040609F">
            <w:pPr>
              <w:ind w:left="57" w:right="57"/>
              <w:jc w:val="both"/>
            </w:pPr>
            <w:r w:rsidRPr="00D7182E">
              <w:t>4– 7 лет</w:t>
            </w:r>
          </w:p>
        </w:tc>
        <w:tc>
          <w:tcPr>
            <w:tcW w:w="1701" w:type="dxa"/>
          </w:tcPr>
          <w:p w:rsidR="0040609F" w:rsidRPr="00D7182E" w:rsidRDefault="0040609F" w:rsidP="0040609F">
            <w:pPr>
              <w:ind w:left="57" w:right="57"/>
              <w:jc w:val="both"/>
            </w:pPr>
            <w:r w:rsidRPr="00D7182E">
              <w:t>воспитатели</w:t>
            </w:r>
          </w:p>
          <w:p w:rsidR="0040609F" w:rsidRPr="00D7182E" w:rsidRDefault="0040609F" w:rsidP="0040609F">
            <w:pPr>
              <w:ind w:left="57" w:right="57"/>
              <w:jc w:val="both"/>
            </w:pPr>
          </w:p>
        </w:tc>
        <w:tc>
          <w:tcPr>
            <w:tcW w:w="2268" w:type="dxa"/>
          </w:tcPr>
          <w:p w:rsidR="0040609F" w:rsidRPr="00D7182E" w:rsidRDefault="0040609F" w:rsidP="0040609F">
            <w:pPr>
              <w:ind w:left="57" w:right="57"/>
              <w:jc w:val="both"/>
            </w:pPr>
            <w:r w:rsidRPr="00D7182E">
              <w:t>Патриотическое</w:t>
            </w:r>
            <w:r w:rsidR="000E45C0">
              <w:t xml:space="preserve"> </w:t>
            </w:r>
            <w:r w:rsidRPr="00D7182E">
              <w:t>направление</w:t>
            </w:r>
            <w:r w:rsidR="000E45C0">
              <w:t xml:space="preserve"> </w:t>
            </w:r>
            <w:r w:rsidRPr="00D7182E">
              <w:t>воспитания</w:t>
            </w:r>
            <w:r w:rsidR="000E45C0">
              <w:t xml:space="preserve"> </w:t>
            </w:r>
            <w:r w:rsidRPr="00D7182E">
              <w:t>(Ценность-Родина</w:t>
            </w:r>
            <w:r w:rsidR="000E45C0">
              <w:t xml:space="preserve"> </w:t>
            </w:r>
            <w:r w:rsidRPr="00D7182E">
              <w:t>и</w:t>
            </w:r>
            <w:r w:rsidR="000E45C0">
              <w:t xml:space="preserve"> </w:t>
            </w:r>
            <w:r w:rsidRPr="00D7182E">
              <w:t>природа)</w:t>
            </w:r>
          </w:p>
        </w:tc>
      </w:tr>
      <w:tr w:rsidR="0040609F" w:rsidRPr="00D7182E" w:rsidTr="00D63F76">
        <w:trPr>
          <w:trHeight w:val="551"/>
        </w:trPr>
        <w:tc>
          <w:tcPr>
            <w:tcW w:w="1276" w:type="dxa"/>
          </w:tcPr>
          <w:p w:rsidR="0040609F" w:rsidRPr="00D7182E" w:rsidRDefault="0040609F" w:rsidP="0040609F">
            <w:pPr>
              <w:ind w:left="57" w:right="57"/>
              <w:jc w:val="both"/>
            </w:pPr>
            <w:r w:rsidRPr="00D7182E">
              <w:t>8ноября</w:t>
            </w:r>
          </w:p>
        </w:tc>
        <w:tc>
          <w:tcPr>
            <w:tcW w:w="1560" w:type="dxa"/>
          </w:tcPr>
          <w:p w:rsidR="0040609F" w:rsidRPr="00D7182E" w:rsidRDefault="0040609F" w:rsidP="0040609F">
            <w:pPr>
              <w:ind w:left="57" w:right="57"/>
              <w:jc w:val="both"/>
            </w:pPr>
            <w:r w:rsidRPr="00D7182E">
              <w:t xml:space="preserve">День памяти погибших при исполнении служебных обязанностей сотрудников органов </w:t>
            </w:r>
            <w:r w:rsidRPr="00D7182E">
              <w:lastRenderedPageBreak/>
              <w:t>внутренних дел России</w:t>
            </w:r>
          </w:p>
        </w:tc>
        <w:tc>
          <w:tcPr>
            <w:tcW w:w="1559" w:type="dxa"/>
          </w:tcPr>
          <w:p w:rsidR="0040609F" w:rsidRPr="00D7182E" w:rsidRDefault="0040609F" w:rsidP="0040609F">
            <w:pPr>
              <w:ind w:left="57" w:right="57"/>
              <w:jc w:val="both"/>
            </w:pPr>
            <w:r w:rsidRPr="00D7182E">
              <w:lastRenderedPageBreak/>
              <w:t>Экскурсия в к памятнику, мемориалу «Воинам, павшим в горячих точках»</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E45C0">
              <w:t xml:space="preserve"> </w:t>
            </w:r>
            <w:r w:rsidRPr="00D7182E">
              <w:t>направление</w:t>
            </w:r>
            <w:r w:rsidR="000E45C0">
              <w:t xml:space="preserve"> </w:t>
            </w:r>
            <w:r w:rsidRPr="00D7182E">
              <w:t>воспитания</w:t>
            </w:r>
            <w:r w:rsidR="000E45C0">
              <w:t xml:space="preserve"> </w:t>
            </w:r>
            <w:r w:rsidRPr="00D7182E">
              <w:t>(Ценность-Родина</w:t>
            </w:r>
            <w:r w:rsidR="000E45C0">
              <w:t xml:space="preserve"> </w:t>
            </w:r>
            <w:r w:rsidRPr="00D7182E">
              <w:t>и</w:t>
            </w:r>
            <w:r w:rsidR="000E45C0">
              <w:t xml:space="preserve"> </w:t>
            </w:r>
            <w:r w:rsidRPr="00D7182E">
              <w:t>природа)</w:t>
            </w:r>
          </w:p>
        </w:tc>
      </w:tr>
      <w:tr w:rsidR="0040609F" w:rsidRPr="00D7182E" w:rsidTr="00D63F76">
        <w:trPr>
          <w:trHeight w:val="551"/>
        </w:trPr>
        <w:tc>
          <w:tcPr>
            <w:tcW w:w="1276" w:type="dxa"/>
            <w:tcBorders>
              <w:top w:val="single" w:sz="4" w:space="0" w:color="auto"/>
            </w:tcBorders>
          </w:tcPr>
          <w:p w:rsidR="000E45C0" w:rsidRDefault="000E45C0" w:rsidP="0040609F">
            <w:pPr>
              <w:ind w:left="57" w:right="57"/>
              <w:jc w:val="both"/>
            </w:pPr>
            <w:r w:rsidRPr="00D7182E">
              <w:lastRenderedPageBreak/>
              <w:t>Последнее воскресе</w:t>
            </w:r>
          </w:p>
          <w:p w:rsidR="0040609F" w:rsidRPr="00D7182E" w:rsidRDefault="000E45C0" w:rsidP="000E45C0">
            <w:pPr>
              <w:ind w:right="57"/>
              <w:jc w:val="both"/>
            </w:pPr>
            <w:r w:rsidRPr="00D7182E">
              <w:t>нье ноября</w:t>
            </w:r>
          </w:p>
        </w:tc>
        <w:tc>
          <w:tcPr>
            <w:tcW w:w="1560" w:type="dxa"/>
            <w:tcBorders>
              <w:top w:val="single" w:sz="4" w:space="0" w:color="auto"/>
            </w:tcBorders>
          </w:tcPr>
          <w:p w:rsidR="0040609F" w:rsidRPr="00D7182E" w:rsidRDefault="000E45C0" w:rsidP="0040609F">
            <w:pPr>
              <w:ind w:left="57" w:right="57"/>
              <w:jc w:val="both"/>
            </w:pPr>
            <w:r w:rsidRPr="00D7182E">
              <w:t>День матери в России</w:t>
            </w:r>
          </w:p>
        </w:tc>
        <w:tc>
          <w:tcPr>
            <w:tcW w:w="1559" w:type="dxa"/>
          </w:tcPr>
          <w:p w:rsidR="0040609F" w:rsidRPr="00D7182E" w:rsidRDefault="0040609F" w:rsidP="0040609F">
            <w:pPr>
              <w:ind w:left="57" w:right="57"/>
              <w:jc w:val="both"/>
            </w:pPr>
            <w:r w:rsidRPr="00D7182E">
              <w:t>Музыкальный досуг «Все начинается с мамы»</w:t>
            </w:r>
          </w:p>
        </w:tc>
        <w:tc>
          <w:tcPr>
            <w:tcW w:w="1276" w:type="dxa"/>
          </w:tcPr>
          <w:p w:rsidR="0040609F" w:rsidRPr="00D7182E" w:rsidRDefault="0040609F" w:rsidP="0040609F">
            <w:pPr>
              <w:ind w:left="57" w:right="57"/>
              <w:jc w:val="both"/>
            </w:pPr>
            <w:r w:rsidRPr="00D7182E">
              <w:t>5 – 7 лет</w:t>
            </w:r>
          </w:p>
        </w:tc>
        <w:tc>
          <w:tcPr>
            <w:tcW w:w="1701" w:type="dxa"/>
          </w:tcPr>
          <w:p w:rsidR="0040609F" w:rsidRPr="00D7182E" w:rsidRDefault="0040609F" w:rsidP="0040609F">
            <w:pPr>
              <w:ind w:left="57" w:right="57"/>
              <w:jc w:val="both"/>
            </w:pPr>
            <w:r w:rsidRPr="00D7182E">
              <w:t>музыкальный руководитель, воспитатели</w:t>
            </w:r>
          </w:p>
        </w:tc>
        <w:tc>
          <w:tcPr>
            <w:tcW w:w="2268" w:type="dxa"/>
          </w:tcPr>
          <w:p w:rsidR="0040609F" w:rsidRPr="00D7182E" w:rsidRDefault="0040609F" w:rsidP="00660589">
            <w:pPr>
              <w:ind w:left="57" w:right="57"/>
            </w:pPr>
            <w:r w:rsidRPr="00D7182E">
              <w:t>Социальное</w:t>
            </w:r>
            <w:r w:rsidR="000E45C0">
              <w:t xml:space="preserve"> </w:t>
            </w:r>
            <w:r w:rsidRPr="00D7182E">
              <w:t>направление</w:t>
            </w:r>
            <w:r w:rsidR="000E45C0">
              <w:t xml:space="preserve"> </w:t>
            </w:r>
            <w:r w:rsidRPr="00D7182E">
              <w:t>воспитания</w:t>
            </w:r>
            <w:r w:rsidR="000E45C0">
              <w:t xml:space="preserve"> </w:t>
            </w:r>
            <w:r w:rsidRPr="00D7182E">
              <w:t>(ценности - семья,</w:t>
            </w:r>
            <w:r w:rsidR="000E45C0">
              <w:t xml:space="preserve"> </w:t>
            </w:r>
            <w:r w:rsidRPr="00D7182E">
              <w:t>дружба,</w:t>
            </w:r>
            <w:r w:rsidR="000E45C0">
              <w:t xml:space="preserve"> </w:t>
            </w:r>
            <w:r w:rsidRPr="00D7182E">
              <w:t>человек и сотрудничество)</w:t>
            </w:r>
          </w:p>
        </w:tc>
      </w:tr>
      <w:tr w:rsidR="0040609F" w:rsidRPr="00D7182E" w:rsidTr="00D63F76">
        <w:trPr>
          <w:trHeight w:val="551"/>
        </w:trPr>
        <w:tc>
          <w:tcPr>
            <w:tcW w:w="1276" w:type="dxa"/>
          </w:tcPr>
          <w:p w:rsidR="0040609F" w:rsidRPr="00D7182E" w:rsidRDefault="0040609F" w:rsidP="0040609F">
            <w:pPr>
              <w:ind w:left="57" w:right="57"/>
              <w:jc w:val="both"/>
            </w:pPr>
            <w:r w:rsidRPr="00D7182E">
              <w:t>12 ноября</w:t>
            </w:r>
          </w:p>
        </w:tc>
        <w:tc>
          <w:tcPr>
            <w:tcW w:w="1560" w:type="dxa"/>
          </w:tcPr>
          <w:p w:rsidR="0040609F" w:rsidRPr="00D7182E" w:rsidRDefault="0040609F" w:rsidP="0040609F">
            <w:pPr>
              <w:ind w:left="57" w:right="57"/>
              <w:jc w:val="both"/>
            </w:pPr>
            <w:r w:rsidRPr="00D7182E">
              <w:t>Синичкин день</w:t>
            </w:r>
          </w:p>
        </w:tc>
        <w:tc>
          <w:tcPr>
            <w:tcW w:w="1559" w:type="dxa"/>
          </w:tcPr>
          <w:p w:rsidR="0040609F" w:rsidRPr="00D7182E" w:rsidRDefault="0040609F" w:rsidP="0040609F">
            <w:pPr>
              <w:ind w:left="57" w:right="57"/>
              <w:jc w:val="both"/>
            </w:pPr>
            <w:r w:rsidRPr="00D7182E">
              <w:t>Экологическая акция «Птичья столовая»</w:t>
            </w:r>
          </w:p>
        </w:tc>
        <w:tc>
          <w:tcPr>
            <w:tcW w:w="1276" w:type="dxa"/>
          </w:tcPr>
          <w:p w:rsidR="0040609F" w:rsidRPr="00D7182E" w:rsidRDefault="0040609F" w:rsidP="0040609F">
            <w:pPr>
              <w:ind w:left="57" w:right="57"/>
              <w:jc w:val="both"/>
            </w:pPr>
            <w:r w:rsidRPr="00D7182E">
              <w:t>2 –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Трудовое направление воспитания (ценность – труд)</w:t>
            </w:r>
          </w:p>
        </w:tc>
      </w:tr>
      <w:tr w:rsidR="0040609F" w:rsidRPr="00D7182E" w:rsidTr="00D63F76">
        <w:trPr>
          <w:trHeight w:val="552"/>
        </w:trPr>
        <w:tc>
          <w:tcPr>
            <w:tcW w:w="1276" w:type="dxa"/>
            <w:tcBorders>
              <w:top w:val="single" w:sz="4" w:space="0" w:color="auto"/>
            </w:tcBorders>
          </w:tcPr>
          <w:p w:rsidR="0040609F" w:rsidRPr="00D7182E" w:rsidRDefault="000E45C0" w:rsidP="0040609F">
            <w:pPr>
              <w:ind w:left="57" w:right="57"/>
              <w:jc w:val="both"/>
            </w:pPr>
            <w:r w:rsidRPr="00D7182E">
              <w:t>30 ноября</w:t>
            </w:r>
          </w:p>
        </w:tc>
        <w:tc>
          <w:tcPr>
            <w:tcW w:w="1560" w:type="dxa"/>
            <w:tcBorders>
              <w:top w:val="single" w:sz="4" w:space="0" w:color="auto"/>
              <w:right w:val="single" w:sz="4" w:space="0" w:color="auto"/>
            </w:tcBorders>
          </w:tcPr>
          <w:p w:rsidR="0040609F" w:rsidRPr="00D7182E" w:rsidRDefault="000E45C0" w:rsidP="0040609F">
            <w:pPr>
              <w:ind w:left="57" w:right="57"/>
              <w:jc w:val="both"/>
            </w:pPr>
            <w:r w:rsidRPr="00D7182E">
              <w:t>День Государственного герба Российской Федерации</w:t>
            </w:r>
          </w:p>
        </w:tc>
        <w:tc>
          <w:tcPr>
            <w:tcW w:w="1559" w:type="dxa"/>
            <w:tcBorders>
              <w:left w:val="single" w:sz="4" w:space="0" w:color="auto"/>
            </w:tcBorders>
          </w:tcPr>
          <w:p w:rsidR="0040609F" w:rsidRPr="00D7182E" w:rsidRDefault="0040609F" w:rsidP="0040609F">
            <w:pPr>
              <w:tabs>
                <w:tab w:val="left" w:pos="556"/>
                <w:tab w:val="left" w:pos="988"/>
                <w:tab w:val="left" w:pos="1537"/>
                <w:tab w:val="left" w:pos="1900"/>
                <w:tab w:val="left" w:pos="2247"/>
                <w:tab w:val="left" w:pos="3319"/>
              </w:tabs>
              <w:ind w:left="57" w:right="57"/>
              <w:jc w:val="both"/>
            </w:pPr>
            <w:r w:rsidRPr="00D7182E">
              <w:t>Рисование</w:t>
            </w:r>
            <w:r w:rsidR="000E45C0">
              <w:t xml:space="preserve"> </w:t>
            </w:r>
            <w:r w:rsidRPr="00D7182E">
              <w:t>Герба</w:t>
            </w:r>
            <w:r w:rsidR="000E45C0">
              <w:t xml:space="preserve"> </w:t>
            </w:r>
            <w:r w:rsidRPr="00D7182E">
              <w:t>страны</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E45C0">
              <w:t xml:space="preserve"> </w:t>
            </w:r>
            <w:r w:rsidRPr="00D7182E">
              <w:t>направление</w:t>
            </w:r>
            <w:r w:rsidR="000E45C0">
              <w:t xml:space="preserve"> </w:t>
            </w:r>
            <w:r w:rsidRPr="00D7182E">
              <w:t>воспитания</w:t>
            </w:r>
            <w:r w:rsidR="000E45C0">
              <w:t xml:space="preserve"> </w:t>
            </w:r>
            <w:r w:rsidRPr="00D7182E">
              <w:t>(Ценность-Родина</w:t>
            </w:r>
            <w:r w:rsidR="000E45C0">
              <w:t xml:space="preserve"> </w:t>
            </w:r>
            <w:r w:rsidRPr="00D7182E">
              <w:t>и</w:t>
            </w:r>
            <w:r w:rsidR="000E45C0">
              <w:t xml:space="preserve"> </w:t>
            </w:r>
            <w:r w:rsidRPr="00D7182E">
              <w:t>природа)</w:t>
            </w:r>
          </w:p>
        </w:tc>
      </w:tr>
      <w:tr w:rsidR="0040609F" w:rsidRPr="00D7182E" w:rsidTr="00D63F76">
        <w:trPr>
          <w:trHeight w:val="828"/>
        </w:trPr>
        <w:tc>
          <w:tcPr>
            <w:tcW w:w="1276" w:type="dxa"/>
          </w:tcPr>
          <w:p w:rsidR="0040609F" w:rsidRPr="00D7182E" w:rsidRDefault="0040609F" w:rsidP="0040609F">
            <w:pPr>
              <w:tabs>
                <w:tab w:val="left" w:pos="556"/>
                <w:tab w:val="left" w:pos="988"/>
                <w:tab w:val="left" w:pos="1537"/>
                <w:tab w:val="left" w:pos="1900"/>
                <w:tab w:val="left" w:pos="2247"/>
                <w:tab w:val="left" w:pos="3319"/>
              </w:tabs>
              <w:ind w:left="57" w:right="57"/>
              <w:jc w:val="both"/>
            </w:pPr>
            <w:r w:rsidRPr="00D7182E">
              <w:rPr>
                <w:spacing w:val="13"/>
              </w:rPr>
              <w:t>5</w:t>
            </w:r>
            <w:r w:rsidRPr="00D7182E">
              <w:t>декабря</w:t>
            </w:r>
          </w:p>
          <w:p w:rsidR="0040609F" w:rsidRPr="00D7182E" w:rsidRDefault="0040609F" w:rsidP="0040609F">
            <w:pPr>
              <w:tabs>
                <w:tab w:val="left" w:pos="556"/>
                <w:tab w:val="left" w:pos="988"/>
                <w:tab w:val="left" w:pos="1537"/>
                <w:tab w:val="left" w:pos="1900"/>
                <w:tab w:val="left" w:pos="2247"/>
                <w:tab w:val="left" w:pos="3319"/>
              </w:tabs>
              <w:ind w:left="57" w:right="57"/>
              <w:jc w:val="both"/>
            </w:pPr>
          </w:p>
          <w:p w:rsidR="0040609F" w:rsidRPr="00D7182E" w:rsidRDefault="0040609F" w:rsidP="0040609F">
            <w:pPr>
              <w:tabs>
                <w:tab w:val="left" w:pos="556"/>
                <w:tab w:val="left" w:pos="988"/>
                <w:tab w:val="left" w:pos="1537"/>
                <w:tab w:val="left" w:pos="1900"/>
                <w:tab w:val="left" w:pos="2247"/>
                <w:tab w:val="left" w:pos="3319"/>
              </w:tabs>
              <w:ind w:left="57" w:right="57"/>
              <w:jc w:val="both"/>
            </w:pPr>
          </w:p>
          <w:p w:rsidR="0040609F" w:rsidRPr="00D7182E" w:rsidRDefault="0040609F" w:rsidP="0040609F">
            <w:pPr>
              <w:tabs>
                <w:tab w:val="left" w:pos="556"/>
                <w:tab w:val="left" w:pos="988"/>
                <w:tab w:val="left" w:pos="1537"/>
                <w:tab w:val="left" w:pos="1900"/>
                <w:tab w:val="left" w:pos="2247"/>
                <w:tab w:val="left" w:pos="3319"/>
              </w:tabs>
              <w:ind w:left="57" w:right="57"/>
              <w:jc w:val="both"/>
            </w:pPr>
          </w:p>
        </w:tc>
        <w:tc>
          <w:tcPr>
            <w:tcW w:w="1560" w:type="dxa"/>
          </w:tcPr>
          <w:p w:rsidR="0040609F" w:rsidRPr="00D7182E" w:rsidRDefault="0040609F" w:rsidP="0040609F">
            <w:pPr>
              <w:tabs>
                <w:tab w:val="left" w:pos="556"/>
                <w:tab w:val="left" w:pos="988"/>
                <w:tab w:val="left" w:pos="1537"/>
                <w:tab w:val="left" w:pos="1900"/>
                <w:tab w:val="left" w:pos="2247"/>
                <w:tab w:val="left" w:pos="3319"/>
              </w:tabs>
              <w:ind w:left="57" w:right="57"/>
              <w:jc w:val="both"/>
            </w:pPr>
            <w:r w:rsidRPr="00D7182E">
              <w:t xml:space="preserve">День добровольца (волонтера) в </w:t>
            </w:r>
          </w:p>
          <w:p w:rsidR="0040609F" w:rsidRPr="00D7182E" w:rsidRDefault="0040609F" w:rsidP="0040609F">
            <w:pPr>
              <w:tabs>
                <w:tab w:val="left" w:pos="556"/>
                <w:tab w:val="left" w:pos="988"/>
                <w:tab w:val="left" w:pos="1537"/>
                <w:tab w:val="left" w:pos="1900"/>
                <w:tab w:val="left" w:pos="2247"/>
                <w:tab w:val="left" w:pos="3319"/>
              </w:tabs>
              <w:ind w:left="57" w:right="57"/>
              <w:jc w:val="both"/>
            </w:pPr>
            <w:r w:rsidRPr="00D7182E">
              <w:t>России</w:t>
            </w:r>
          </w:p>
          <w:p w:rsidR="0040609F" w:rsidRPr="00D7182E" w:rsidRDefault="0040609F" w:rsidP="0040609F">
            <w:pPr>
              <w:tabs>
                <w:tab w:val="left" w:pos="556"/>
                <w:tab w:val="left" w:pos="988"/>
                <w:tab w:val="left" w:pos="1537"/>
                <w:tab w:val="left" w:pos="1900"/>
                <w:tab w:val="left" w:pos="2247"/>
                <w:tab w:val="left" w:pos="3319"/>
              </w:tabs>
              <w:ind w:left="57" w:right="57"/>
              <w:jc w:val="both"/>
            </w:pPr>
          </w:p>
        </w:tc>
        <w:tc>
          <w:tcPr>
            <w:tcW w:w="1559" w:type="dxa"/>
          </w:tcPr>
          <w:p w:rsidR="0040609F" w:rsidRPr="00D7182E" w:rsidRDefault="0040609F" w:rsidP="0040609F">
            <w:pPr>
              <w:ind w:left="57" w:right="57"/>
              <w:jc w:val="both"/>
            </w:pPr>
            <w:r w:rsidRPr="00D7182E">
              <w:t>Акция «Копилка добрых дел»</w:t>
            </w:r>
          </w:p>
          <w:p w:rsidR="0040609F" w:rsidRPr="00D7182E" w:rsidRDefault="0040609F" w:rsidP="0040609F">
            <w:pPr>
              <w:ind w:left="57" w:right="57"/>
              <w:jc w:val="both"/>
            </w:pPr>
          </w:p>
          <w:p w:rsidR="0040609F" w:rsidRPr="00D7182E" w:rsidRDefault="0040609F" w:rsidP="0040609F">
            <w:pPr>
              <w:ind w:left="57" w:right="57"/>
              <w:jc w:val="both"/>
            </w:pPr>
          </w:p>
          <w:p w:rsidR="0040609F" w:rsidRPr="00D7182E" w:rsidRDefault="0040609F" w:rsidP="0040609F">
            <w:pPr>
              <w:ind w:left="57" w:right="57"/>
              <w:jc w:val="both"/>
            </w:pP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660589">
            <w:pPr>
              <w:ind w:left="57" w:right="57"/>
            </w:pPr>
            <w:r w:rsidRPr="00D7182E">
              <w:t>Социальное</w:t>
            </w:r>
            <w:r w:rsidR="000E45C0">
              <w:t xml:space="preserve"> </w:t>
            </w:r>
            <w:r w:rsidRPr="00D7182E">
              <w:t>направление</w:t>
            </w:r>
            <w:r w:rsidR="000E45C0">
              <w:t xml:space="preserve"> </w:t>
            </w:r>
            <w:r w:rsidRPr="00D7182E">
              <w:t>воспитания</w:t>
            </w:r>
            <w:r w:rsidR="000E45C0">
              <w:t xml:space="preserve"> </w:t>
            </w:r>
            <w:r w:rsidRPr="00D7182E">
              <w:t xml:space="preserve">(ценности </w:t>
            </w:r>
            <w:r w:rsidR="000E45C0">
              <w:t>–</w:t>
            </w:r>
            <w:r w:rsidRPr="00D7182E">
              <w:t xml:space="preserve"> семья,</w:t>
            </w:r>
            <w:r w:rsidR="00660589">
              <w:t xml:space="preserve"> </w:t>
            </w:r>
            <w:r w:rsidRPr="00D7182E">
              <w:t>дружба,</w:t>
            </w:r>
            <w:r w:rsidR="000E45C0">
              <w:t xml:space="preserve"> </w:t>
            </w:r>
            <w:r w:rsidRPr="00D7182E">
              <w:t>человек и сотрудничество)</w:t>
            </w:r>
          </w:p>
        </w:tc>
      </w:tr>
      <w:tr w:rsidR="0040609F" w:rsidRPr="00D7182E" w:rsidTr="00D63F76">
        <w:trPr>
          <w:trHeight w:val="828"/>
        </w:trPr>
        <w:tc>
          <w:tcPr>
            <w:tcW w:w="1276" w:type="dxa"/>
          </w:tcPr>
          <w:p w:rsidR="0040609F" w:rsidRPr="00D7182E" w:rsidRDefault="0040609F" w:rsidP="0040609F">
            <w:pPr>
              <w:tabs>
                <w:tab w:val="left" w:pos="556"/>
                <w:tab w:val="left" w:pos="988"/>
                <w:tab w:val="left" w:pos="1537"/>
                <w:tab w:val="left" w:pos="1900"/>
                <w:tab w:val="left" w:pos="2247"/>
                <w:tab w:val="left" w:pos="3319"/>
              </w:tabs>
              <w:ind w:left="57" w:right="57"/>
              <w:jc w:val="both"/>
              <w:rPr>
                <w:spacing w:val="13"/>
              </w:rPr>
            </w:pPr>
            <w:r w:rsidRPr="00D7182E">
              <w:t>9декабря</w:t>
            </w:r>
          </w:p>
        </w:tc>
        <w:tc>
          <w:tcPr>
            <w:tcW w:w="1560" w:type="dxa"/>
          </w:tcPr>
          <w:p w:rsidR="0040609F" w:rsidRPr="00D7182E" w:rsidRDefault="0040609F" w:rsidP="0040609F">
            <w:pPr>
              <w:tabs>
                <w:tab w:val="left" w:pos="556"/>
                <w:tab w:val="left" w:pos="988"/>
                <w:tab w:val="left" w:pos="1537"/>
                <w:tab w:val="left" w:pos="1900"/>
                <w:tab w:val="left" w:pos="2247"/>
                <w:tab w:val="left" w:pos="3319"/>
              </w:tabs>
              <w:ind w:left="57" w:right="57"/>
              <w:jc w:val="both"/>
            </w:pPr>
            <w:r w:rsidRPr="00D7182E">
              <w:t>День</w:t>
            </w:r>
            <w:r w:rsidR="000E45C0">
              <w:t xml:space="preserve"> </w:t>
            </w:r>
            <w:r w:rsidRPr="00D7182E">
              <w:t>героев</w:t>
            </w:r>
            <w:r w:rsidR="000E45C0">
              <w:t xml:space="preserve"> </w:t>
            </w:r>
            <w:r w:rsidRPr="00D7182E">
              <w:t>Отечества</w:t>
            </w:r>
          </w:p>
        </w:tc>
        <w:tc>
          <w:tcPr>
            <w:tcW w:w="1559" w:type="dxa"/>
          </w:tcPr>
          <w:p w:rsidR="0040609F" w:rsidRPr="00D7182E" w:rsidRDefault="0040609F" w:rsidP="0040609F">
            <w:pPr>
              <w:ind w:left="57" w:right="57"/>
              <w:jc w:val="both"/>
            </w:pPr>
            <w:r w:rsidRPr="00D7182E">
              <w:t xml:space="preserve">«Литературный калейдоскоп» чтение стихотворений </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E45C0">
              <w:t xml:space="preserve"> </w:t>
            </w:r>
            <w:r w:rsidRPr="00D7182E">
              <w:t>направление</w:t>
            </w:r>
            <w:r w:rsidR="000E45C0">
              <w:t xml:space="preserve"> </w:t>
            </w:r>
            <w:r w:rsidRPr="00D7182E">
              <w:t>воспитания</w:t>
            </w:r>
            <w:r w:rsidR="000E45C0">
              <w:t xml:space="preserve"> </w:t>
            </w:r>
            <w:r w:rsidRPr="00D7182E">
              <w:t>(Ценность-Родина</w:t>
            </w:r>
            <w:r w:rsidR="000E45C0">
              <w:t xml:space="preserve"> </w:t>
            </w:r>
            <w:r w:rsidRPr="00D7182E">
              <w:t>и</w:t>
            </w:r>
            <w:r w:rsidR="000E45C0">
              <w:t xml:space="preserve"> </w:t>
            </w:r>
            <w:r w:rsidRPr="00D7182E">
              <w:t>природа)</w:t>
            </w:r>
          </w:p>
        </w:tc>
      </w:tr>
      <w:tr w:rsidR="0040609F" w:rsidRPr="00D7182E" w:rsidTr="00D63F76">
        <w:trPr>
          <w:trHeight w:val="962"/>
        </w:trPr>
        <w:tc>
          <w:tcPr>
            <w:tcW w:w="1276" w:type="dxa"/>
          </w:tcPr>
          <w:p w:rsidR="0040609F" w:rsidRPr="00D7182E" w:rsidRDefault="0040609F" w:rsidP="0040609F">
            <w:pPr>
              <w:ind w:left="57" w:right="57"/>
              <w:jc w:val="both"/>
              <w:rPr>
                <w:b/>
                <w:i/>
              </w:rPr>
            </w:pPr>
            <w:r w:rsidRPr="00D7182E">
              <w:rPr>
                <w:b/>
                <w:i/>
              </w:rPr>
              <w:t>12декабря</w:t>
            </w:r>
          </w:p>
        </w:tc>
        <w:tc>
          <w:tcPr>
            <w:tcW w:w="1560" w:type="dxa"/>
          </w:tcPr>
          <w:p w:rsidR="0040609F" w:rsidRPr="00D7182E" w:rsidRDefault="0040609F" w:rsidP="0040609F">
            <w:pPr>
              <w:ind w:left="57" w:right="57"/>
              <w:jc w:val="both"/>
              <w:rPr>
                <w:b/>
                <w:i/>
              </w:rPr>
            </w:pPr>
            <w:r w:rsidRPr="00D7182E">
              <w:rPr>
                <w:b/>
                <w:i/>
              </w:rPr>
              <w:t>«День</w:t>
            </w:r>
            <w:r w:rsidR="000E45C0">
              <w:rPr>
                <w:b/>
                <w:i/>
              </w:rPr>
              <w:t xml:space="preserve"> </w:t>
            </w:r>
            <w:r w:rsidRPr="00D7182E">
              <w:rPr>
                <w:b/>
                <w:i/>
              </w:rPr>
              <w:t xml:space="preserve">Конституции </w:t>
            </w:r>
            <w:r w:rsidRPr="00D7182E">
              <w:rPr>
                <w:b/>
                <w:i/>
                <w:spacing w:val="-1"/>
              </w:rPr>
              <w:t>Республики</w:t>
            </w:r>
            <w:r w:rsidR="000E45C0">
              <w:rPr>
                <w:b/>
                <w:i/>
                <w:spacing w:val="-1"/>
              </w:rPr>
              <w:t xml:space="preserve"> </w:t>
            </w:r>
            <w:r w:rsidRPr="00D7182E">
              <w:rPr>
                <w:b/>
                <w:i/>
              </w:rPr>
              <w:t>Башкортостан»</w:t>
            </w:r>
          </w:p>
        </w:tc>
        <w:tc>
          <w:tcPr>
            <w:tcW w:w="1559" w:type="dxa"/>
          </w:tcPr>
          <w:p w:rsidR="0040609F" w:rsidRPr="00D7182E" w:rsidRDefault="0040609F" w:rsidP="0040609F">
            <w:pPr>
              <w:tabs>
                <w:tab w:val="left" w:pos="2900"/>
              </w:tabs>
              <w:ind w:left="57" w:right="57"/>
              <w:jc w:val="both"/>
              <w:rPr>
                <w:b/>
                <w:i/>
              </w:rPr>
            </w:pPr>
            <w:r w:rsidRPr="00D7182E">
              <w:rPr>
                <w:b/>
                <w:i/>
              </w:rPr>
              <w:t>Тематический образовательный проект</w:t>
            </w:r>
          </w:p>
          <w:p w:rsidR="0040609F" w:rsidRPr="00D7182E" w:rsidRDefault="0040609F" w:rsidP="0040609F">
            <w:pPr>
              <w:ind w:left="57" w:right="57"/>
              <w:jc w:val="both"/>
              <w:rPr>
                <w:b/>
                <w:i/>
              </w:rPr>
            </w:pPr>
            <w:r w:rsidRPr="00D7182E">
              <w:rPr>
                <w:b/>
                <w:i/>
              </w:rPr>
              <w:t>«МояРоссия»</w:t>
            </w:r>
          </w:p>
        </w:tc>
        <w:tc>
          <w:tcPr>
            <w:tcW w:w="1276" w:type="dxa"/>
          </w:tcPr>
          <w:p w:rsidR="0040609F" w:rsidRPr="00D7182E" w:rsidRDefault="0040609F" w:rsidP="0040609F">
            <w:pPr>
              <w:ind w:left="57" w:right="57"/>
              <w:jc w:val="both"/>
              <w:rPr>
                <w:b/>
                <w:i/>
              </w:rPr>
            </w:pPr>
            <w:r w:rsidRPr="00D7182E">
              <w:rPr>
                <w:b/>
                <w:i/>
              </w:rPr>
              <w:t>5– 7 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0E45C0" w:rsidRDefault="000E45C0" w:rsidP="0040609F">
            <w:pPr>
              <w:ind w:left="57" w:right="57"/>
              <w:jc w:val="both"/>
              <w:rPr>
                <w:b/>
                <w:i/>
              </w:rPr>
            </w:pPr>
            <w:r w:rsidRPr="000E45C0">
              <w:rPr>
                <w:b/>
                <w:i/>
              </w:rPr>
              <w:t>Патриотическое направление воспитания (Ценность-Родина и природа)</w:t>
            </w:r>
            <w:r w:rsidR="0040609F" w:rsidRPr="000E45C0">
              <w:rPr>
                <w:b/>
                <w:i/>
              </w:rPr>
              <w:t>)</w:t>
            </w:r>
          </w:p>
        </w:tc>
      </w:tr>
      <w:tr w:rsidR="0040609F" w:rsidRPr="00D7182E" w:rsidTr="00D63F76">
        <w:trPr>
          <w:trHeight w:val="273"/>
        </w:trPr>
        <w:tc>
          <w:tcPr>
            <w:tcW w:w="1276" w:type="dxa"/>
            <w:vMerge w:val="restart"/>
          </w:tcPr>
          <w:p w:rsidR="0040609F" w:rsidRPr="00D7182E" w:rsidRDefault="0040609F" w:rsidP="0040609F">
            <w:pPr>
              <w:ind w:left="57" w:right="57"/>
              <w:jc w:val="both"/>
            </w:pPr>
            <w:r w:rsidRPr="00D7182E">
              <w:t>31 декабря</w:t>
            </w:r>
          </w:p>
        </w:tc>
        <w:tc>
          <w:tcPr>
            <w:tcW w:w="1560" w:type="dxa"/>
            <w:vMerge w:val="restart"/>
          </w:tcPr>
          <w:p w:rsidR="0040609F" w:rsidRPr="00D7182E" w:rsidRDefault="0040609F" w:rsidP="0040609F">
            <w:pPr>
              <w:ind w:left="57" w:right="57"/>
              <w:jc w:val="both"/>
            </w:pPr>
            <w:r w:rsidRPr="00D7182E">
              <w:t>Новый год</w:t>
            </w:r>
          </w:p>
          <w:p w:rsidR="0040609F" w:rsidRPr="00D7182E" w:rsidRDefault="0040609F" w:rsidP="0040609F">
            <w:pPr>
              <w:ind w:left="57" w:right="57"/>
              <w:jc w:val="both"/>
            </w:pPr>
          </w:p>
        </w:tc>
        <w:tc>
          <w:tcPr>
            <w:tcW w:w="1559" w:type="dxa"/>
          </w:tcPr>
          <w:p w:rsidR="0040609F" w:rsidRPr="00D7182E" w:rsidRDefault="0040609F" w:rsidP="0040609F">
            <w:pPr>
              <w:tabs>
                <w:tab w:val="left" w:pos="1321"/>
                <w:tab w:val="left" w:pos="2033"/>
                <w:tab w:val="left" w:pos="2909"/>
                <w:tab w:val="left" w:pos="3873"/>
              </w:tabs>
              <w:ind w:left="57" w:right="57"/>
              <w:jc w:val="both"/>
            </w:pPr>
            <w:r w:rsidRPr="00D7182E">
              <w:t xml:space="preserve">Утренник «Дед Мороз спешит </w:t>
            </w:r>
            <w:r w:rsidRPr="00D7182E">
              <w:rPr>
                <w:spacing w:val="-2"/>
              </w:rPr>
              <w:t xml:space="preserve">на </w:t>
            </w:r>
            <w:r w:rsidRPr="00D7182E">
              <w:t>елку»</w:t>
            </w:r>
          </w:p>
        </w:tc>
        <w:tc>
          <w:tcPr>
            <w:tcW w:w="1276" w:type="dxa"/>
          </w:tcPr>
          <w:p w:rsidR="0040609F" w:rsidRPr="00D7182E" w:rsidRDefault="0040609F" w:rsidP="0040609F">
            <w:pPr>
              <w:ind w:left="57" w:right="57"/>
              <w:jc w:val="both"/>
            </w:pPr>
            <w:r w:rsidRPr="00D7182E">
              <w:t>2– 7 лет</w:t>
            </w:r>
          </w:p>
        </w:tc>
        <w:tc>
          <w:tcPr>
            <w:tcW w:w="1701" w:type="dxa"/>
          </w:tcPr>
          <w:p w:rsidR="0040609F" w:rsidRPr="00D7182E" w:rsidRDefault="000E45C0" w:rsidP="0040609F">
            <w:pPr>
              <w:ind w:left="57" w:right="57"/>
              <w:jc w:val="both"/>
            </w:pPr>
            <w:r w:rsidRPr="00D7182E">
              <w:t>М</w:t>
            </w:r>
            <w:r w:rsidR="0040609F" w:rsidRPr="00D7182E">
              <w:t>узыкальный</w:t>
            </w:r>
            <w:r>
              <w:t xml:space="preserve"> </w:t>
            </w:r>
            <w:r w:rsidR="0040609F" w:rsidRPr="00D7182E">
              <w:t>руководитель,</w:t>
            </w:r>
          </w:p>
          <w:p w:rsidR="0040609F" w:rsidRPr="00D7182E" w:rsidRDefault="0040609F" w:rsidP="0040609F">
            <w:pPr>
              <w:ind w:left="57" w:right="57"/>
              <w:jc w:val="both"/>
            </w:pPr>
            <w:r w:rsidRPr="00D7182E">
              <w:t>воспитатели</w:t>
            </w:r>
          </w:p>
        </w:tc>
        <w:tc>
          <w:tcPr>
            <w:tcW w:w="2268" w:type="dxa"/>
          </w:tcPr>
          <w:p w:rsidR="0040609F" w:rsidRPr="00D7182E" w:rsidRDefault="00660589" w:rsidP="0040609F">
            <w:pPr>
              <w:ind w:left="57" w:right="57"/>
              <w:jc w:val="both"/>
            </w:pPr>
            <w:r w:rsidRPr="00D7182E">
              <w:t>Этико-эстетическое</w:t>
            </w:r>
            <w:r>
              <w:t xml:space="preserve"> </w:t>
            </w:r>
            <w:r w:rsidRPr="00D7182E">
              <w:t>направление</w:t>
            </w:r>
            <w:r>
              <w:t xml:space="preserve"> </w:t>
            </w:r>
            <w:r w:rsidRPr="00D7182E">
              <w:t>воспитания</w:t>
            </w:r>
            <w:r>
              <w:t xml:space="preserve"> </w:t>
            </w:r>
            <w:r w:rsidRPr="00D7182E">
              <w:t>(ценности</w:t>
            </w:r>
            <w:r>
              <w:t xml:space="preserve"> </w:t>
            </w:r>
            <w:r w:rsidRPr="00D7182E">
              <w:t>-</w:t>
            </w:r>
            <w:r>
              <w:t xml:space="preserve"> </w:t>
            </w:r>
            <w:r w:rsidRPr="00D7182E">
              <w:t>культура</w:t>
            </w:r>
            <w:r>
              <w:t xml:space="preserve"> </w:t>
            </w:r>
            <w:r w:rsidRPr="00D7182E">
              <w:t>и</w:t>
            </w:r>
            <w:r>
              <w:t xml:space="preserve"> </w:t>
            </w:r>
            <w:r w:rsidRPr="00D7182E">
              <w:t>красота)</w:t>
            </w:r>
          </w:p>
        </w:tc>
      </w:tr>
      <w:tr w:rsidR="0040609F" w:rsidRPr="00D7182E" w:rsidTr="00D63F76">
        <w:trPr>
          <w:trHeight w:val="1104"/>
        </w:trPr>
        <w:tc>
          <w:tcPr>
            <w:tcW w:w="1276" w:type="dxa"/>
            <w:vMerge/>
          </w:tcPr>
          <w:p w:rsidR="0040609F" w:rsidRPr="00D7182E" w:rsidRDefault="0040609F" w:rsidP="0040609F">
            <w:pPr>
              <w:tabs>
                <w:tab w:val="left" w:pos="2900"/>
              </w:tabs>
              <w:ind w:left="57" w:right="57"/>
              <w:jc w:val="both"/>
            </w:pPr>
          </w:p>
        </w:tc>
        <w:tc>
          <w:tcPr>
            <w:tcW w:w="1560" w:type="dxa"/>
            <w:vMerge/>
          </w:tcPr>
          <w:p w:rsidR="0040609F" w:rsidRPr="00D7182E" w:rsidRDefault="0040609F" w:rsidP="0040609F">
            <w:pPr>
              <w:tabs>
                <w:tab w:val="left" w:pos="2900"/>
              </w:tabs>
              <w:ind w:left="57" w:right="57"/>
              <w:jc w:val="both"/>
            </w:pPr>
          </w:p>
        </w:tc>
        <w:tc>
          <w:tcPr>
            <w:tcW w:w="1559" w:type="dxa"/>
          </w:tcPr>
          <w:p w:rsidR="000E45C0" w:rsidRDefault="000E45C0" w:rsidP="0040609F">
            <w:pPr>
              <w:ind w:left="57" w:right="57"/>
              <w:jc w:val="both"/>
            </w:pPr>
            <w:r>
              <w:t>Акция</w:t>
            </w:r>
          </w:p>
          <w:p w:rsidR="0040609F" w:rsidRPr="00D7182E" w:rsidRDefault="000E45C0" w:rsidP="000E45C0">
            <w:pPr>
              <w:ind w:left="57" w:right="57"/>
              <w:jc w:val="both"/>
            </w:pPr>
            <w:r>
              <w:t xml:space="preserve">«Не </w:t>
            </w:r>
            <w:r w:rsidR="0040609F" w:rsidRPr="00D7182E">
              <w:t>рубитель»</w:t>
            </w:r>
          </w:p>
        </w:tc>
        <w:tc>
          <w:tcPr>
            <w:tcW w:w="1276" w:type="dxa"/>
          </w:tcPr>
          <w:p w:rsidR="0040609F" w:rsidRPr="00D7182E" w:rsidRDefault="0040609F" w:rsidP="0040609F">
            <w:pPr>
              <w:ind w:left="57" w:right="57"/>
              <w:jc w:val="both"/>
            </w:pPr>
            <w:r w:rsidRPr="00D7182E">
              <w:t>4–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t xml:space="preserve"> </w:t>
            </w:r>
            <w:r w:rsidRPr="00D7182E">
              <w:t>направление</w:t>
            </w:r>
            <w:r>
              <w:t xml:space="preserve"> </w:t>
            </w:r>
            <w:r w:rsidRPr="00D7182E">
              <w:t>воспитания</w:t>
            </w:r>
            <w:r>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277"/>
        </w:trPr>
        <w:tc>
          <w:tcPr>
            <w:tcW w:w="1276" w:type="dxa"/>
            <w:vMerge/>
          </w:tcPr>
          <w:p w:rsidR="0040609F" w:rsidRPr="00D7182E" w:rsidRDefault="0040609F" w:rsidP="0040609F">
            <w:pPr>
              <w:ind w:left="57" w:right="57"/>
              <w:jc w:val="both"/>
            </w:pPr>
          </w:p>
        </w:tc>
        <w:tc>
          <w:tcPr>
            <w:tcW w:w="1560" w:type="dxa"/>
            <w:vMerge/>
          </w:tcPr>
          <w:p w:rsidR="0040609F" w:rsidRPr="00D7182E" w:rsidRDefault="0040609F" w:rsidP="0040609F">
            <w:pPr>
              <w:ind w:left="57" w:right="57"/>
              <w:jc w:val="both"/>
            </w:pPr>
          </w:p>
        </w:tc>
        <w:tc>
          <w:tcPr>
            <w:tcW w:w="1559" w:type="dxa"/>
          </w:tcPr>
          <w:p w:rsidR="0040609F" w:rsidRPr="00D7182E" w:rsidRDefault="0040609F" w:rsidP="0040609F">
            <w:pPr>
              <w:ind w:left="57" w:right="57"/>
              <w:jc w:val="both"/>
            </w:pPr>
            <w:r w:rsidRPr="00D7182E">
              <w:t>Проект «Новогодняя сказка»</w:t>
            </w:r>
          </w:p>
        </w:tc>
        <w:tc>
          <w:tcPr>
            <w:tcW w:w="1276" w:type="dxa"/>
          </w:tcPr>
          <w:p w:rsidR="0040609F" w:rsidRPr="00D7182E" w:rsidRDefault="0040609F" w:rsidP="0040609F">
            <w:pPr>
              <w:ind w:left="57" w:right="57"/>
              <w:jc w:val="both"/>
            </w:pPr>
            <w:r w:rsidRPr="00D7182E">
              <w:t>3–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660589">
            <w:pPr>
              <w:ind w:left="57" w:right="57"/>
              <w:jc w:val="both"/>
            </w:pPr>
            <w:r w:rsidRPr="00D7182E">
              <w:t>Познавательное</w:t>
            </w:r>
            <w:r>
              <w:t xml:space="preserve"> направлени</w:t>
            </w:r>
            <w:r w:rsidRPr="00D7182E">
              <w:t>е</w:t>
            </w:r>
            <w:r w:rsidR="00E81C28">
              <w:t xml:space="preserve"> </w:t>
            </w:r>
            <w:r w:rsidRPr="00D7182E">
              <w:t>воспитания</w:t>
            </w:r>
            <w:r>
              <w:t xml:space="preserve"> </w:t>
            </w:r>
            <w:r w:rsidRPr="00D7182E">
              <w:t>(Ценность–знания)</w:t>
            </w:r>
          </w:p>
        </w:tc>
      </w:tr>
      <w:tr w:rsidR="0040609F" w:rsidRPr="00D7182E" w:rsidTr="00D63F76">
        <w:trPr>
          <w:trHeight w:val="277"/>
        </w:trPr>
        <w:tc>
          <w:tcPr>
            <w:tcW w:w="1276" w:type="dxa"/>
            <w:tcBorders>
              <w:top w:val="single" w:sz="4" w:space="0" w:color="auto"/>
            </w:tcBorders>
          </w:tcPr>
          <w:p w:rsidR="0040609F" w:rsidRPr="00D7182E" w:rsidRDefault="00E81C28" w:rsidP="0040609F">
            <w:pPr>
              <w:ind w:left="57" w:right="57"/>
              <w:jc w:val="both"/>
            </w:pPr>
            <w:r w:rsidRPr="00D7182E">
              <w:t>10-16 января</w:t>
            </w:r>
          </w:p>
        </w:tc>
        <w:tc>
          <w:tcPr>
            <w:tcW w:w="1560" w:type="dxa"/>
            <w:tcBorders>
              <w:top w:val="single" w:sz="4" w:space="0" w:color="auto"/>
            </w:tcBorders>
          </w:tcPr>
          <w:p w:rsidR="0040609F" w:rsidRPr="00D7182E" w:rsidRDefault="00E81C28" w:rsidP="0040609F">
            <w:pPr>
              <w:ind w:left="57" w:right="57"/>
              <w:jc w:val="both"/>
            </w:pPr>
            <w:r w:rsidRPr="00D7182E">
              <w:t>Неделя здоровья</w:t>
            </w:r>
          </w:p>
        </w:tc>
        <w:tc>
          <w:tcPr>
            <w:tcW w:w="1559" w:type="dxa"/>
          </w:tcPr>
          <w:p w:rsidR="0040609F" w:rsidRPr="00D7182E" w:rsidRDefault="0040609F" w:rsidP="0040609F">
            <w:pPr>
              <w:ind w:left="57" w:right="57"/>
              <w:jc w:val="both"/>
            </w:pPr>
            <w:r w:rsidRPr="00D7182E">
              <w:t>Спортивное мероприятие «Мама, папа, я!»</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Физическое</w:t>
            </w:r>
            <w:r w:rsidR="00660589">
              <w:t xml:space="preserve"> </w:t>
            </w:r>
            <w:r w:rsidRPr="00D7182E">
              <w:t>и</w:t>
            </w:r>
            <w:r w:rsidR="00660589">
              <w:t xml:space="preserve"> </w:t>
            </w:r>
            <w:r w:rsidRPr="00D7182E">
              <w:t>оздоровительное</w:t>
            </w:r>
            <w:r w:rsidR="00660589">
              <w:t xml:space="preserve"> </w:t>
            </w:r>
            <w:r w:rsidRPr="00D7182E">
              <w:t>направление</w:t>
            </w:r>
            <w:r w:rsidR="00660589">
              <w:t xml:space="preserve"> </w:t>
            </w:r>
            <w:r w:rsidRPr="00D7182E">
              <w:t>воспитания</w:t>
            </w:r>
            <w:r w:rsidR="00660589">
              <w:t xml:space="preserve"> </w:t>
            </w:r>
            <w:r w:rsidRPr="00D7182E">
              <w:t>(ценность–здоровье)</w:t>
            </w:r>
          </w:p>
        </w:tc>
      </w:tr>
      <w:tr w:rsidR="0040609F" w:rsidRPr="00D7182E" w:rsidTr="00D63F76">
        <w:trPr>
          <w:trHeight w:val="277"/>
        </w:trPr>
        <w:tc>
          <w:tcPr>
            <w:tcW w:w="1276" w:type="dxa"/>
          </w:tcPr>
          <w:p w:rsidR="0040609F" w:rsidRPr="00D7182E" w:rsidRDefault="0040609F" w:rsidP="0040609F">
            <w:pPr>
              <w:ind w:left="57" w:right="57"/>
              <w:jc w:val="both"/>
            </w:pPr>
            <w:r w:rsidRPr="00D7182E">
              <w:t xml:space="preserve">17 января </w:t>
            </w:r>
          </w:p>
        </w:tc>
        <w:tc>
          <w:tcPr>
            <w:tcW w:w="1560" w:type="dxa"/>
          </w:tcPr>
          <w:p w:rsidR="0040609F" w:rsidRPr="00D7182E" w:rsidRDefault="0040609F" w:rsidP="0040609F">
            <w:pPr>
              <w:ind w:left="57" w:right="57"/>
              <w:jc w:val="both"/>
            </w:pPr>
            <w:r w:rsidRPr="00D7182E">
              <w:t xml:space="preserve">День детских изобретений </w:t>
            </w:r>
          </w:p>
        </w:tc>
        <w:tc>
          <w:tcPr>
            <w:tcW w:w="1559" w:type="dxa"/>
          </w:tcPr>
          <w:p w:rsidR="0040609F" w:rsidRPr="00D7182E" w:rsidRDefault="0040609F" w:rsidP="0040609F">
            <w:pPr>
              <w:ind w:left="57" w:right="57"/>
              <w:jc w:val="both"/>
            </w:pPr>
            <w:r w:rsidRPr="00D7182E">
              <w:t>Конструирование «Фиксики в гостях у ребят»</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E81C28">
              <w:t xml:space="preserve"> </w:t>
            </w:r>
            <w:r w:rsidRPr="00D7182E">
              <w:t>направление</w:t>
            </w:r>
            <w:r w:rsidR="00E81C28">
              <w:t xml:space="preserve"> </w:t>
            </w:r>
            <w:r w:rsidRPr="00D7182E">
              <w:t>воспитания</w:t>
            </w:r>
            <w:r w:rsidR="00E81C28">
              <w:t xml:space="preserve"> </w:t>
            </w:r>
            <w:r w:rsidRPr="00D7182E">
              <w:t>(Ценность–знания)</w:t>
            </w:r>
          </w:p>
        </w:tc>
      </w:tr>
      <w:tr w:rsidR="0040609F" w:rsidRPr="00D7182E" w:rsidTr="00D63F76">
        <w:trPr>
          <w:trHeight w:val="551"/>
        </w:trPr>
        <w:tc>
          <w:tcPr>
            <w:tcW w:w="1276" w:type="dxa"/>
          </w:tcPr>
          <w:p w:rsidR="0040609F" w:rsidRPr="00D7182E" w:rsidRDefault="0040609F" w:rsidP="0040609F">
            <w:pPr>
              <w:ind w:left="57" w:right="57"/>
              <w:jc w:val="both"/>
            </w:pPr>
            <w:r w:rsidRPr="00D7182E">
              <w:t>8 февраля</w:t>
            </w:r>
          </w:p>
        </w:tc>
        <w:tc>
          <w:tcPr>
            <w:tcW w:w="1560" w:type="dxa"/>
          </w:tcPr>
          <w:p w:rsidR="0040609F" w:rsidRPr="00D7182E" w:rsidRDefault="0040609F" w:rsidP="0040609F">
            <w:pPr>
              <w:ind w:left="57" w:right="57"/>
              <w:jc w:val="both"/>
            </w:pPr>
            <w:r w:rsidRPr="00D7182E">
              <w:t xml:space="preserve">День российской </w:t>
            </w:r>
            <w:r w:rsidRPr="00D7182E">
              <w:lastRenderedPageBreak/>
              <w:t>науки</w:t>
            </w:r>
          </w:p>
        </w:tc>
        <w:tc>
          <w:tcPr>
            <w:tcW w:w="1559" w:type="dxa"/>
          </w:tcPr>
          <w:p w:rsidR="0040609F" w:rsidRPr="00D7182E" w:rsidRDefault="0040609F" w:rsidP="0040609F">
            <w:pPr>
              <w:tabs>
                <w:tab w:val="left" w:pos="1827"/>
              </w:tabs>
              <w:ind w:left="57" w:right="57"/>
              <w:jc w:val="both"/>
            </w:pPr>
            <w:r w:rsidRPr="00D7182E">
              <w:lastRenderedPageBreak/>
              <w:t xml:space="preserve">Игры-эксперименты </w:t>
            </w:r>
            <w:r w:rsidRPr="00D7182E">
              <w:lastRenderedPageBreak/>
              <w:t>с</w:t>
            </w:r>
            <w:r w:rsidR="00E81C28">
              <w:t xml:space="preserve"> </w:t>
            </w:r>
            <w:r w:rsidRPr="00D7182E">
              <w:t>объектами</w:t>
            </w:r>
            <w:r w:rsidR="00E81C28">
              <w:t xml:space="preserve"> </w:t>
            </w:r>
            <w:r w:rsidRPr="00D7182E">
              <w:t>неживой</w:t>
            </w:r>
          </w:p>
          <w:p w:rsidR="0040609F" w:rsidRPr="00D7182E" w:rsidRDefault="00E81C28" w:rsidP="0040609F">
            <w:pPr>
              <w:ind w:left="57" w:right="57"/>
              <w:jc w:val="both"/>
            </w:pPr>
            <w:r w:rsidRPr="00D7182E">
              <w:t>И</w:t>
            </w:r>
            <w:r>
              <w:t xml:space="preserve"> </w:t>
            </w:r>
            <w:r w:rsidR="0040609F" w:rsidRPr="00D7182E">
              <w:t>живой</w:t>
            </w:r>
            <w:r>
              <w:t xml:space="preserve"> </w:t>
            </w:r>
            <w:r w:rsidR="0040609F" w:rsidRPr="00D7182E">
              <w:t>природой</w:t>
            </w:r>
          </w:p>
        </w:tc>
        <w:tc>
          <w:tcPr>
            <w:tcW w:w="1276" w:type="dxa"/>
          </w:tcPr>
          <w:p w:rsidR="0040609F" w:rsidRPr="00D7182E" w:rsidRDefault="0040609F" w:rsidP="0040609F">
            <w:pPr>
              <w:ind w:left="57" w:right="57"/>
              <w:jc w:val="both"/>
            </w:pPr>
            <w:r w:rsidRPr="00D7182E">
              <w:lastRenderedPageBreak/>
              <w:t>3–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E81C28">
              <w:t xml:space="preserve"> </w:t>
            </w:r>
            <w:r w:rsidRPr="00D7182E">
              <w:t>направление</w:t>
            </w:r>
            <w:r w:rsidR="00E81C28">
              <w:t xml:space="preserve"> </w:t>
            </w:r>
            <w:r w:rsidRPr="00D7182E">
              <w:lastRenderedPageBreak/>
              <w:t>воспитания(Ценность–знания)</w:t>
            </w:r>
          </w:p>
        </w:tc>
      </w:tr>
      <w:tr w:rsidR="0040609F" w:rsidRPr="00D7182E" w:rsidTr="00D63F76">
        <w:trPr>
          <w:trHeight w:val="551"/>
        </w:trPr>
        <w:tc>
          <w:tcPr>
            <w:tcW w:w="1276" w:type="dxa"/>
          </w:tcPr>
          <w:p w:rsidR="0040609F" w:rsidRPr="00D7182E" w:rsidRDefault="0040609F" w:rsidP="0040609F">
            <w:pPr>
              <w:ind w:left="57" w:right="57"/>
              <w:jc w:val="both"/>
            </w:pPr>
            <w:r w:rsidRPr="00D7182E">
              <w:lastRenderedPageBreak/>
              <w:t>15 февраля</w:t>
            </w:r>
          </w:p>
        </w:tc>
        <w:tc>
          <w:tcPr>
            <w:tcW w:w="1560" w:type="dxa"/>
          </w:tcPr>
          <w:p w:rsidR="0040609F" w:rsidRPr="00D7182E" w:rsidRDefault="0040609F" w:rsidP="0040609F">
            <w:pPr>
              <w:ind w:left="57" w:right="57"/>
              <w:jc w:val="both"/>
            </w:pPr>
            <w:r w:rsidRPr="00D7182E">
              <w:t>День памяти о россиянах, исполнявших служебный долг за пределами Отечества</w:t>
            </w:r>
          </w:p>
        </w:tc>
        <w:tc>
          <w:tcPr>
            <w:tcW w:w="1559" w:type="dxa"/>
          </w:tcPr>
          <w:p w:rsidR="0040609F" w:rsidRPr="00D7182E" w:rsidRDefault="0040609F" w:rsidP="0040609F">
            <w:pPr>
              <w:ind w:left="57" w:right="57"/>
              <w:jc w:val="both"/>
            </w:pPr>
            <w:r w:rsidRPr="00D7182E">
              <w:t>Просмотр презентации</w:t>
            </w:r>
          </w:p>
        </w:tc>
        <w:tc>
          <w:tcPr>
            <w:tcW w:w="1276" w:type="dxa"/>
          </w:tcPr>
          <w:p w:rsidR="0040609F" w:rsidRPr="00D7182E" w:rsidRDefault="0040609F" w:rsidP="0040609F">
            <w:pPr>
              <w:ind w:left="57" w:right="57"/>
              <w:jc w:val="both"/>
            </w:pPr>
            <w:r w:rsidRPr="00D7182E">
              <w:t>5–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551"/>
        </w:trPr>
        <w:tc>
          <w:tcPr>
            <w:tcW w:w="1276" w:type="dxa"/>
          </w:tcPr>
          <w:p w:rsidR="0040609F" w:rsidRPr="00D7182E" w:rsidRDefault="0040609F" w:rsidP="0040609F">
            <w:pPr>
              <w:ind w:left="57" w:right="57"/>
              <w:jc w:val="both"/>
              <w:rPr>
                <w:b/>
                <w:i/>
              </w:rPr>
            </w:pPr>
            <w:r w:rsidRPr="00D7182E">
              <w:rPr>
                <w:b/>
                <w:i/>
              </w:rPr>
              <w:t xml:space="preserve">21 февраля </w:t>
            </w:r>
          </w:p>
        </w:tc>
        <w:tc>
          <w:tcPr>
            <w:tcW w:w="1560" w:type="dxa"/>
          </w:tcPr>
          <w:p w:rsidR="0040609F" w:rsidRPr="00D7182E" w:rsidRDefault="0040609F" w:rsidP="0040609F">
            <w:pPr>
              <w:ind w:left="57" w:right="57"/>
              <w:jc w:val="both"/>
              <w:rPr>
                <w:b/>
                <w:i/>
              </w:rPr>
            </w:pPr>
            <w:r w:rsidRPr="00D7182E">
              <w:rPr>
                <w:b/>
                <w:i/>
              </w:rPr>
              <w:t>Международный день родного языка</w:t>
            </w:r>
          </w:p>
        </w:tc>
        <w:tc>
          <w:tcPr>
            <w:tcW w:w="1559" w:type="dxa"/>
          </w:tcPr>
          <w:p w:rsidR="0040609F" w:rsidRPr="00D7182E" w:rsidRDefault="0040609F" w:rsidP="0040609F">
            <w:pPr>
              <w:ind w:left="57" w:right="57"/>
              <w:jc w:val="both"/>
              <w:rPr>
                <w:b/>
                <w:i/>
              </w:rPr>
            </w:pPr>
            <w:r w:rsidRPr="00D7182E">
              <w:rPr>
                <w:b/>
                <w:i/>
              </w:rPr>
              <w:t>Чтение народного фольклора</w:t>
            </w:r>
          </w:p>
        </w:tc>
        <w:tc>
          <w:tcPr>
            <w:tcW w:w="1276" w:type="dxa"/>
          </w:tcPr>
          <w:p w:rsidR="0040609F" w:rsidRPr="00D7182E" w:rsidRDefault="0040609F" w:rsidP="0040609F">
            <w:pPr>
              <w:ind w:left="57" w:right="57"/>
              <w:jc w:val="both"/>
              <w:rPr>
                <w:b/>
                <w:i/>
              </w:rPr>
            </w:pPr>
            <w:r w:rsidRPr="00D7182E">
              <w:rPr>
                <w:b/>
                <w:i/>
              </w:rPr>
              <w:t>2 – 7 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Познавательное направление воспитания (Ценность – знания)</w:t>
            </w:r>
          </w:p>
        </w:tc>
      </w:tr>
      <w:tr w:rsidR="0040609F" w:rsidRPr="00D7182E" w:rsidTr="00D63F76">
        <w:trPr>
          <w:trHeight w:val="551"/>
        </w:trPr>
        <w:tc>
          <w:tcPr>
            <w:tcW w:w="1276" w:type="dxa"/>
            <w:vMerge w:val="restart"/>
          </w:tcPr>
          <w:p w:rsidR="0040609F" w:rsidRPr="00D7182E" w:rsidRDefault="0040609F" w:rsidP="0040609F">
            <w:pPr>
              <w:ind w:left="57" w:right="57"/>
              <w:jc w:val="both"/>
            </w:pPr>
            <w:r w:rsidRPr="00D7182E">
              <w:t>23 февраля</w:t>
            </w:r>
          </w:p>
        </w:tc>
        <w:tc>
          <w:tcPr>
            <w:tcW w:w="1560" w:type="dxa"/>
            <w:vMerge w:val="restart"/>
          </w:tcPr>
          <w:p w:rsidR="0040609F" w:rsidRPr="00D7182E" w:rsidRDefault="0040609F" w:rsidP="0040609F">
            <w:pPr>
              <w:ind w:left="57" w:right="57"/>
              <w:jc w:val="both"/>
            </w:pPr>
            <w:r w:rsidRPr="00D7182E">
              <w:t>«День</w:t>
            </w:r>
            <w:r w:rsidR="00E81C28">
              <w:t xml:space="preserve"> </w:t>
            </w:r>
            <w:r w:rsidRPr="00D7182E">
              <w:t>защитника</w:t>
            </w:r>
            <w:r w:rsidR="00E81C28">
              <w:t xml:space="preserve"> </w:t>
            </w:r>
            <w:r w:rsidRPr="00D7182E">
              <w:t>Отечества»</w:t>
            </w:r>
          </w:p>
        </w:tc>
        <w:tc>
          <w:tcPr>
            <w:tcW w:w="1559" w:type="dxa"/>
          </w:tcPr>
          <w:p w:rsidR="0040609F" w:rsidRPr="00D7182E" w:rsidRDefault="0040609F" w:rsidP="0040609F">
            <w:pPr>
              <w:ind w:left="57" w:right="57"/>
              <w:jc w:val="both"/>
            </w:pPr>
            <w:r w:rsidRPr="00D7182E">
              <w:rPr>
                <w:spacing w:val="-1"/>
              </w:rPr>
              <w:t>Тематическое</w:t>
            </w:r>
            <w:r w:rsidR="00E81C28">
              <w:rPr>
                <w:spacing w:val="-1"/>
              </w:rPr>
              <w:t xml:space="preserve"> </w:t>
            </w:r>
            <w:r w:rsidRPr="00D7182E">
              <w:t>мероприятие «Наши ребята – бравые</w:t>
            </w:r>
            <w:r w:rsidR="00E81C28">
              <w:t xml:space="preserve"> </w:t>
            </w:r>
            <w:r w:rsidRPr="00D7182E">
              <w:t>солдаты»</w:t>
            </w:r>
          </w:p>
        </w:tc>
        <w:tc>
          <w:tcPr>
            <w:tcW w:w="1276" w:type="dxa"/>
          </w:tcPr>
          <w:p w:rsidR="0040609F" w:rsidRPr="00D7182E" w:rsidRDefault="0040609F" w:rsidP="0040609F">
            <w:pPr>
              <w:ind w:left="57" w:right="57"/>
              <w:jc w:val="both"/>
            </w:pPr>
            <w:r w:rsidRPr="00D7182E">
              <w:t>5– 7лет</w:t>
            </w:r>
          </w:p>
        </w:tc>
        <w:tc>
          <w:tcPr>
            <w:tcW w:w="1701" w:type="dxa"/>
          </w:tcPr>
          <w:p w:rsidR="0040609F" w:rsidRPr="00D7182E" w:rsidRDefault="0040609F" w:rsidP="0040609F">
            <w:pPr>
              <w:ind w:left="57" w:right="57"/>
              <w:jc w:val="both"/>
            </w:pPr>
            <w:r w:rsidRPr="00D7182E">
              <w:t xml:space="preserve">музыкальный руководитель, воспитатели </w:t>
            </w:r>
          </w:p>
        </w:tc>
        <w:tc>
          <w:tcPr>
            <w:tcW w:w="2268" w:type="dxa"/>
          </w:tcPr>
          <w:p w:rsidR="0040609F" w:rsidRPr="00D7182E" w:rsidRDefault="0040609F" w:rsidP="0040609F">
            <w:pPr>
              <w:ind w:left="57" w:right="57"/>
              <w:jc w:val="both"/>
            </w:pPr>
            <w:r w:rsidRPr="00D7182E">
              <w:t>Физическое</w:t>
            </w:r>
            <w:r w:rsidR="00E81C28">
              <w:t xml:space="preserve"> </w:t>
            </w:r>
            <w:r w:rsidRPr="00D7182E">
              <w:t>и</w:t>
            </w:r>
            <w:r w:rsidR="00E81C28">
              <w:t xml:space="preserve"> </w:t>
            </w:r>
            <w:r w:rsidRPr="00D7182E">
              <w:t>оздоровительное</w:t>
            </w:r>
            <w:r w:rsidR="00E81C28">
              <w:t xml:space="preserve"> </w:t>
            </w:r>
            <w:r w:rsidRPr="00D7182E">
              <w:t>направление</w:t>
            </w:r>
            <w:r w:rsidR="00E81C28">
              <w:t xml:space="preserve"> </w:t>
            </w:r>
            <w:r w:rsidRPr="00D7182E">
              <w:t>воспитания</w:t>
            </w:r>
            <w:r w:rsidR="00E81C28">
              <w:t xml:space="preserve"> </w:t>
            </w:r>
            <w:r w:rsidRPr="00D7182E">
              <w:t>(ценность–здоровье)</w:t>
            </w:r>
          </w:p>
        </w:tc>
      </w:tr>
      <w:tr w:rsidR="0040609F" w:rsidRPr="00D7182E" w:rsidTr="00D63F76">
        <w:trPr>
          <w:trHeight w:val="1427"/>
        </w:trPr>
        <w:tc>
          <w:tcPr>
            <w:tcW w:w="1276" w:type="dxa"/>
            <w:vMerge/>
          </w:tcPr>
          <w:p w:rsidR="0040609F" w:rsidRPr="00D7182E" w:rsidRDefault="0040609F" w:rsidP="0040609F">
            <w:pPr>
              <w:ind w:left="57" w:right="57"/>
              <w:jc w:val="both"/>
            </w:pPr>
          </w:p>
        </w:tc>
        <w:tc>
          <w:tcPr>
            <w:tcW w:w="1560" w:type="dxa"/>
            <w:vMerge/>
          </w:tcPr>
          <w:p w:rsidR="0040609F" w:rsidRPr="00D7182E" w:rsidRDefault="0040609F" w:rsidP="0040609F">
            <w:pPr>
              <w:ind w:left="57" w:right="57"/>
              <w:jc w:val="both"/>
            </w:pPr>
          </w:p>
        </w:tc>
        <w:tc>
          <w:tcPr>
            <w:tcW w:w="1559" w:type="dxa"/>
          </w:tcPr>
          <w:p w:rsidR="0040609F" w:rsidRPr="00D7182E" w:rsidRDefault="0040609F" w:rsidP="0040609F">
            <w:pPr>
              <w:tabs>
                <w:tab w:val="left" w:pos="1376"/>
                <w:tab w:val="left" w:pos="2506"/>
                <w:tab w:val="left" w:pos="3491"/>
              </w:tabs>
              <w:ind w:left="57" w:right="57"/>
              <w:jc w:val="both"/>
            </w:pPr>
            <w:r w:rsidRPr="00D7182E">
              <w:t>Выставка поделок «Наша армия</w:t>
            </w:r>
          </w:p>
          <w:p w:rsidR="0040609F" w:rsidRPr="00D7182E" w:rsidRDefault="0040609F" w:rsidP="0040609F">
            <w:pPr>
              <w:ind w:left="57" w:right="57"/>
              <w:jc w:val="both"/>
            </w:pPr>
            <w:r w:rsidRPr="00D7182E">
              <w:t>сильна»</w:t>
            </w:r>
          </w:p>
        </w:tc>
        <w:tc>
          <w:tcPr>
            <w:tcW w:w="1276" w:type="dxa"/>
          </w:tcPr>
          <w:p w:rsidR="0040609F" w:rsidRPr="00D7182E" w:rsidRDefault="0040609F" w:rsidP="0040609F">
            <w:pPr>
              <w:ind w:left="57" w:right="57"/>
              <w:jc w:val="both"/>
            </w:pPr>
            <w:r w:rsidRPr="00D7182E">
              <w:t>2–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1105"/>
        </w:trPr>
        <w:tc>
          <w:tcPr>
            <w:tcW w:w="1276" w:type="dxa"/>
          </w:tcPr>
          <w:p w:rsidR="0040609F" w:rsidRPr="00D7182E" w:rsidRDefault="0040609F" w:rsidP="0040609F">
            <w:pPr>
              <w:tabs>
                <w:tab w:val="left" w:pos="1072"/>
                <w:tab w:val="left" w:pos="2691"/>
              </w:tabs>
              <w:ind w:left="57" w:right="57"/>
              <w:jc w:val="both"/>
              <w:rPr>
                <w:b/>
                <w:i/>
              </w:rPr>
            </w:pPr>
            <w:r w:rsidRPr="00D7182E">
              <w:rPr>
                <w:b/>
                <w:i/>
              </w:rPr>
              <w:t>25 февраля</w:t>
            </w:r>
          </w:p>
        </w:tc>
        <w:tc>
          <w:tcPr>
            <w:tcW w:w="1560" w:type="dxa"/>
          </w:tcPr>
          <w:p w:rsidR="0040609F" w:rsidRPr="00D7182E" w:rsidRDefault="0040609F" w:rsidP="0040609F">
            <w:pPr>
              <w:tabs>
                <w:tab w:val="left" w:pos="1072"/>
                <w:tab w:val="left" w:pos="2691"/>
              </w:tabs>
              <w:ind w:left="57" w:right="57"/>
              <w:jc w:val="both"/>
              <w:rPr>
                <w:b/>
                <w:i/>
              </w:rPr>
            </w:pPr>
            <w:r w:rsidRPr="00D7182E">
              <w:rPr>
                <w:b/>
                <w:i/>
              </w:rPr>
              <w:t>День государственного Флага Республики Башкортостан</w:t>
            </w:r>
          </w:p>
        </w:tc>
        <w:tc>
          <w:tcPr>
            <w:tcW w:w="1559" w:type="dxa"/>
          </w:tcPr>
          <w:p w:rsidR="0040609F" w:rsidRPr="00D7182E" w:rsidRDefault="0040609F" w:rsidP="0040609F">
            <w:pPr>
              <w:tabs>
                <w:tab w:val="left" w:pos="1072"/>
                <w:tab w:val="left" w:pos="2691"/>
              </w:tabs>
              <w:ind w:left="57" w:right="57"/>
              <w:jc w:val="both"/>
              <w:rPr>
                <w:b/>
                <w:i/>
              </w:rPr>
            </w:pPr>
            <w:r w:rsidRPr="00D7182E">
              <w:rPr>
                <w:b/>
                <w:i/>
              </w:rPr>
              <w:t>Продуктивная деятельность «Флаг республики моей»</w:t>
            </w:r>
          </w:p>
        </w:tc>
        <w:tc>
          <w:tcPr>
            <w:tcW w:w="1276" w:type="dxa"/>
          </w:tcPr>
          <w:p w:rsidR="0040609F" w:rsidRPr="00D7182E" w:rsidRDefault="0040609F" w:rsidP="0040609F">
            <w:pPr>
              <w:ind w:left="57" w:right="57"/>
              <w:jc w:val="both"/>
              <w:rPr>
                <w:b/>
                <w:i/>
              </w:rPr>
            </w:pPr>
            <w:r w:rsidRPr="00D7182E">
              <w:rPr>
                <w:b/>
                <w:i/>
              </w:rPr>
              <w:t>3– 7 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Патриотическое направление воспитания (Ценность - Родина и природа)</w:t>
            </w:r>
          </w:p>
        </w:tc>
      </w:tr>
      <w:tr w:rsidR="0040609F" w:rsidRPr="00D7182E" w:rsidTr="00D63F76">
        <w:trPr>
          <w:trHeight w:val="1105"/>
        </w:trPr>
        <w:tc>
          <w:tcPr>
            <w:tcW w:w="1276" w:type="dxa"/>
            <w:vMerge w:val="restart"/>
          </w:tcPr>
          <w:p w:rsidR="0040609F" w:rsidRPr="00D7182E" w:rsidRDefault="0040609F" w:rsidP="0040609F">
            <w:pPr>
              <w:tabs>
                <w:tab w:val="left" w:pos="1072"/>
                <w:tab w:val="left" w:pos="2691"/>
              </w:tabs>
              <w:ind w:left="57" w:right="57"/>
              <w:jc w:val="both"/>
            </w:pPr>
            <w:r w:rsidRPr="00D7182E">
              <w:t>8 марта</w:t>
            </w:r>
          </w:p>
        </w:tc>
        <w:tc>
          <w:tcPr>
            <w:tcW w:w="1560" w:type="dxa"/>
            <w:vMerge w:val="restart"/>
          </w:tcPr>
          <w:p w:rsidR="0040609F" w:rsidRPr="00D7182E" w:rsidRDefault="0040609F" w:rsidP="0040609F">
            <w:pPr>
              <w:tabs>
                <w:tab w:val="left" w:pos="1072"/>
                <w:tab w:val="left" w:pos="2691"/>
              </w:tabs>
              <w:ind w:left="57" w:right="57"/>
              <w:jc w:val="both"/>
            </w:pPr>
            <w:r w:rsidRPr="00D7182E">
              <w:t>Международный женский день</w:t>
            </w:r>
          </w:p>
        </w:tc>
        <w:tc>
          <w:tcPr>
            <w:tcW w:w="1559" w:type="dxa"/>
          </w:tcPr>
          <w:p w:rsidR="0040609F" w:rsidRPr="00D7182E" w:rsidRDefault="0040609F" w:rsidP="0040609F">
            <w:pPr>
              <w:tabs>
                <w:tab w:val="left" w:pos="1072"/>
                <w:tab w:val="left" w:pos="2691"/>
              </w:tabs>
              <w:ind w:left="57" w:right="57"/>
              <w:jc w:val="both"/>
            </w:pPr>
            <w:r w:rsidRPr="00D7182E">
              <w:t>Продуктивная деятельность «Подарок маме и бабушке»</w:t>
            </w:r>
          </w:p>
        </w:tc>
        <w:tc>
          <w:tcPr>
            <w:tcW w:w="1276" w:type="dxa"/>
          </w:tcPr>
          <w:p w:rsidR="0040609F" w:rsidRPr="00D7182E" w:rsidRDefault="0040609F" w:rsidP="0040609F">
            <w:pPr>
              <w:ind w:left="57" w:right="57"/>
              <w:jc w:val="both"/>
            </w:pPr>
            <w:r w:rsidRPr="00D7182E">
              <w:t>3–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660589" w:rsidP="0040609F">
            <w:pPr>
              <w:ind w:left="57" w:right="57"/>
              <w:jc w:val="both"/>
            </w:pPr>
            <w:r w:rsidRPr="00D7182E">
              <w:t>Этико-эстетическое</w:t>
            </w:r>
            <w:r>
              <w:t xml:space="preserve"> </w:t>
            </w:r>
            <w:r w:rsidRPr="00D7182E">
              <w:t>направление</w:t>
            </w:r>
            <w:r>
              <w:t xml:space="preserve"> </w:t>
            </w:r>
            <w:r w:rsidRPr="00D7182E">
              <w:t>воспитания</w:t>
            </w:r>
            <w:r>
              <w:t xml:space="preserve"> </w:t>
            </w:r>
            <w:r w:rsidRPr="00D7182E">
              <w:t>(ценности</w:t>
            </w:r>
            <w:r>
              <w:t xml:space="preserve"> </w:t>
            </w:r>
            <w:r w:rsidRPr="00D7182E">
              <w:t>-</w:t>
            </w:r>
            <w:r>
              <w:t xml:space="preserve"> </w:t>
            </w:r>
            <w:r w:rsidRPr="00D7182E">
              <w:t>культура</w:t>
            </w:r>
            <w:r>
              <w:t xml:space="preserve"> </w:t>
            </w:r>
            <w:r w:rsidRPr="00D7182E">
              <w:t>и</w:t>
            </w:r>
            <w:r>
              <w:t xml:space="preserve"> </w:t>
            </w:r>
            <w:r w:rsidRPr="00D7182E">
              <w:t>красота)</w:t>
            </w:r>
          </w:p>
        </w:tc>
      </w:tr>
      <w:tr w:rsidR="0040609F" w:rsidRPr="00D7182E" w:rsidTr="00D63F76">
        <w:trPr>
          <w:trHeight w:val="1105"/>
        </w:trPr>
        <w:tc>
          <w:tcPr>
            <w:tcW w:w="1276" w:type="dxa"/>
            <w:vMerge/>
          </w:tcPr>
          <w:p w:rsidR="0040609F" w:rsidRPr="00D7182E" w:rsidRDefault="0040609F" w:rsidP="0040609F">
            <w:pPr>
              <w:tabs>
                <w:tab w:val="left" w:pos="1072"/>
                <w:tab w:val="left" w:pos="2691"/>
              </w:tabs>
              <w:ind w:left="57" w:right="57"/>
              <w:jc w:val="both"/>
            </w:pPr>
          </w:p>
        </w:tc>
        <w:tc>
          <w:tcPr>
            <w:tcW w:w="1560" w:type="dxa"/>
            <w:vMerge/>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tabs>
                <w:tab w:val="left" w:pos="1072"/>
                <w:tab w:val="left" w:pos="2691"/>
              </w:tabs>
              <w:ind w:left="57" w:right="57"/>
              <w:jc w:val="both"/>
            </w:pPr>
            <w:r w:rsidRPr="00D7182E">
              <w:t>Утренник «Мама-солнышко мое!»</w:t>
            </w:r>
          </w:p>
        </w:tc>
        <w:tc>
          <w:tcPr>
            <w:tcW w:w="1276" w:type="dxa"/>
          </w:tcPr>
          <w:p w:rsidR="0040609F" w:rsidRPr="00D7182E" w:rsidRDefault="0040609F" w:rsidP="0040609F">
            <w:pPr>
              <w:ind w:left="57" w:right="57"/>
              <w:jc w:val="both"/>
            </w:pPr>
            <w:r w:rsidRPr="00D7182E">
              <w:t>2– 7лет</w:t>
            </w:r>
          </w:p>
        </w:tc>
        <w:tc>
          <w:tcPr>
            <w:tcW w:w="1701" w:type="dxa"/>
          </w:tcPr>
          <w:p w:rsidR="0040609F" w:rsidRPr="00D7182E" w:rsidRDefault="00E81C28" w:rsidP="0040609F">
            <w:pPr>
              <w:ind w:left="57" w:right="57"/>
              <w:jc w:val="both"/>
            </w:pPr>
            <w:r w:rsidRPr="00D7182E">
              <w:t>М</w:t>
            </w:r>
            <w:r w:rsidR="0040609F" w:rsidRPr="00D7182E">
              <w:t>узыкальный</w:t>
            </w:r>
            <w:r>
              <w:t xml:space="preserve"> </w:t>
            </w:r>
            <w:r w:rsidR="0040609F" w:rsidRPr="00D7182E">
              <w:t>руководитель,</w:t>
            </w:r>
          </w:p>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Этико-эстетическое</w:t>
            </w:r>
            <w:r w:rsidR="00660589">
              <w:t xml:space="preserve"> </w:t>
            </w:r>
            <w:r w:rsidRPr="00D7182E">
              <w:t>направление</w:t>
            </w:r>
            <w:r w:rsidR="00660589">
              <w:t xml:space="preserve"> </w:t>
            </w:r>
            <w:r w:rsidRPr="00D7182E">
              <w:t>воспитания</w:t>
            </w:r>
            <w:r w:rsidR="00660589">
              <w:t xml:space="preserve"> </w:t>
            </w:r>
            <w:r w:rsidRPr="00D7182E">
              <w:t>(ценности</w:t>
            </w:r>
            <w:r w:rsidR="00660589">
              <w:t xml:space="preserve"> </w:t>
            </w:r>
            <w:r w:rsidRPr="00D7182E">
              <w:t>-</w:t>
            </w:r>
            <w:r w:rsidR="00660589">
              <w:t xml:space="preserve"> </w:t>
            </w:r>
            <w:r w:rsidRPr="00D7182E">
              <w:t>культура</w:t>
            </w:r>
            <w:r w:rsidR="00660589">
              <w:t xml:space="preserve"> </w:t>
            </w:r>
            <w:r w:rsidRPr="00D7182E">
              <w:t>и</w:t>
            </w:r>
            <w:r w:rsidR="00660589">
              <w:t xml:space="preserve"> </w:t>
            </w:r>
            <w:r w:rsidRPr="00D7182E">
              <w:t>красота)</w:t>
            </w:r>
          </w:p>
        </w:tc>
      </w:tr>
      <w:tr w:rsidR="0040609F" w:rsidRPr="00D7182E" w:rsidTr="00D63F76">
        <w:trPr>
          <w:trHeight w:val="557"/>
        </w:trPr>
        <w:tc>
          <w:tcPr>
            <w:tcW w:w="1276" w:type="dxa"/>
          </w:tcPr>
          <w:p w:rsidR="0040609F" w:rsidRPr="00D7182E" w:rsidRDefault="0040609F" w:rsidP="0040609F">
            <w:pPr>
              <w:tabs>
                <w:tab w:val="left" w:pos="1072"/>
                <w:tab w:val="left" w:pos="2691"/>
              </w:tabs>
              <w:ind w:left="57" w:right="57"/>
              <w:jc w:val="both"/>
              <w:rPr>
                <w:b/>
                <w:i/>
              </w:rPr>
            </w:pPr>
            <w:r w:rsidRPr="00D7182E">
              <w:rPr>
                <w:b/>
                <w:i/>
              </w:rPr>
              <w:t>март</w:t>
            </w:r>
          </w:p>
        </w:tc>
        <w:tc>
          <w:tcPr>
            <w:tcW w:w="1560" w:type="dxa"/>
          </w:tcPr>
          <w:p w:rsidR="0040609F" w:rsidRPr="00D7182E" w:rsidRDefault="0040609F" w:rsidP="0040609F">
            <w:pPr>
              <w:tabs>
                <w:tab w:val="left" w:pos="1072"/>
                <w:tab w:val="left" w:pos="2691"/>
              </w:tabs>
              <w:ind w:left="57" w:right="57"/>
              <w:jc w:val="both"/>
              <w:rPr>
                <w:b/>
                <w:i/>
              </w:rPr>
            </w:pPr>
            <w:r w:rsidRPr="00D7182E">
              <w:rPr>
                <w:b/>
                <w:i/>
              </w:rPr>
              <w:t>Масленица</w:t>
            </w:r>
          </w:p>
        </w:tc>
        <w:tc>
          <w:tcPr>
            <w:tcW w:w="1559" w:type="dxa"/>
          </w:tcPr>
          <w:p w:rsidR="0040609F" w:rsidRPr="00D7182E" w:rsidRDefault="0040609F" w:rsidP="0040609F">
            <w:pPr>
              <w:tabs>
                <w:tab w:val="left" w:pos="1072"/>
                <w:tab w:val="left" w:pos="2691"/>
              </w:tabs>
              <w:ind w:left="57" w:right="57"/>
              <w:jc w:val="both"/>
              <w:rPr>
                <w:b/>
                <w:i/>
              </w:rPr>
            </w:pPr>
            <w:r w:rsidRPr="00D7182E">
              <w:rPr>
                <w:b/>
                <w:i/>
              </w:rPr>
              <w:t>Развлечение «Широкая масленица»</w:t>
            </w:r>
          </w:p>
        </w:tc>
        <w:tc>
          <w:tcPr>
            <w:tcW w:w="1276" w:type="dxa"/>
          </w:tcPr>
          <w:p w:rsidR="0040609F" w:rsidRPr="00D7182E" w:rsidRDefault="0040609F" w:rsidP="0040609F">
            <w:pPr>
              <w:ind w:left="57" w:right="57"/>
              <w:jc w:val="both"/>
              <w:rPr>
                <w:b/>
                <w:i/>
              </w:rPr>
            </w:pPr>
            <w:r w:rsidRPr="00D7182E">
              <w:rPr>
                <w:b/>
                <w:i/>
              </w:rPr>
              <w:t>3– 7 лет</w:t>
            </w:r>
          </w:p>
        </w:tc>
        <w:tc>
          <w:tcPr>
            <w:tcW w:w="1701" w:type="dxa"/>
          </w:tcPr>
          <w:p w:rsidR="0040609F" w:rsidRPr="00D7182E" w:rsidRDefault="00E81C28" w:rsidP="0040609F">
            <w:pPr>
              <w:ind w:left="57" w:right="57"/>
              <w:jc w:val="both"/>
              <w:rPr>
                <w:b/>
                <w:i/>
              </w:rPr>
            </w:pPr>
            <w:r w:rsidRPr="00D7182E">
              <w:rPr>
                <w:b/>
                <w:i/>
              </w:rPr>
              <w:t>М</w:t>
            </w:r>
            <w:r w:rsidR="0040609F" w:rsidRPr="00D7182E">
              <w:rPr>
                <w:b/>
                <w:i/>
              </w:rPr>
              <w:t>узыкальный</w:t>
            </w:r>
            <w:r>
              <w:rPr>
                <w:b/>
                <w:i/>
              </w:rPr>
              <w:t xml:space="preserve"> </w:t>
            </w:r>
            <w:r w:rsidR="0040609F" w:rsidRPr="00D7182E">
              <w:rPr>
                <w:b/>
                <w:i/>
              </w:rPr>
              <w:t>руководитель,</w:t>
            </w:r>
          </w:p>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660589">
            <w:pPr>
              <w:ind w:left="57" w:right="57"/>
              <w:rPr>
                <w:b/>
                <w:i/>
              </w:rPr>
            </w:pPr>
            <w:r w:rsidRPr="00D7182E">
              <w:rPr>
                <w:b/>
                <w:i/>
              </w:rPr>
              <w:t>Этико-эстетическое</w:t>
            </w:r>
            <w:r w:rsidR="00660589">
              <w:rPr>
                <w:b/>
                <w:i/>
              </w:rPr>
              <w:t xml:space="preserve"> </w:t>
            </w:r>
            <w:r w:rsidRPr="00D7182E">
              <w:rPr>
                <w:b/>
                <w:i/>
              </w:rPr>
              <w:t>направление</w:t>
            </w:r>
            <w:r w:rsidR="00660589">
              <w:rPr>
                <w:b/>
                <w:i/>
              </w:rPr>
              <w:t xml:space="preserve"> </w:t>
            </w:r>
            <w:r w:rsidRPr="00D7182E">
              <w:rPr>
                <w:b/>
                <w:i/>
              </w:rPr>
              <w:t>воспитания</w:t>
            </w:r>
            <w:r w:rsidR="00660589">
              <w:rPr>
                <w:b/>
                <w:i/>
              </w:rPr>
              <w:t xml:space="preserve"> </w:t>
            </w:r>
            <w:r w:rsidRPr="00D7182E">
              <w:rPr>
                <w:b/>
                <w:i/>
              </w:rPr>
              <w:t>(ценности</w:t>
            </w:r>
            <w:r w:rsidR="00660589">
              <w:rPr>
                <w:b/>
                <w:i/>
              </w:rPr>
              <w:t xml:space="preserve"> – </w:t>
            </w:r>
            <w:r w:rsidRPr="00D7182E">
              <w:rPr>
                <w:b/>
                <w:i/>
              </w:rPr>
              <w:t>культура</w:t>
            </w:r>
            <w:r w:rsidR="00660589">
              <w:rPr>
                <w:b/>
                <w:i/>
              </w:rPr>
              <w:t xml:space="preserve"> </w:t>
            </w:r>
            <w:r w:rsidRPr="00D7182E">
              <w:rPr>
                <w:b/>
                <w:i/>
              </w:rPr>
              <w:t>и</w:t>
            </w:r>
            <w:r w:rsidR="00660589">
              <w:rPr>
                <w:b/>
                <w:i/>
              </w:rPr>
              <w:t xml:space="preserve"> </w:t>
            </w:r>
            <w:r w:rsidRPr="00D7182E">
              <w:rPr>
                <w:b/>
                <w:i/>
              </w:rPr>
              <w:t>красота)</w:t>
            </w:r>
          </w:p>
        </w:tc>
      </w:tr>
      <w:tr w:rsidR="0040609F" w:rsidRPr="00D7182E" w:rsidTr="00660589">
        <w:trPr>
          <w:trHeight w:val="569"/>
        </w:trPr>
        <w:tc>
          <w:tcPr>
            <w:tcW w:w="1276" w:type="dxa"/>
            <w:tcBorders>
              <w:bottom w:val="single" w:sz="4" w:space="0" w:color="auto"/>
            </w:tcBorders>
          </w:tcPr>
          <w:p w:rsidR="0040609F" w:rsidRPr="00D7182E" w:rsidRDefault="0040609F" w:rsidP="0040609F">
            <w:pPr>
              <w:tabs>
                <w:tab w:val="left" w:pos="1072"/>
                <w:tab w:val="left" w:pos="2691"/>
              </w:tabs>
              <w:ind w:left="57" w:right="57"/>
              <w:jc w:val="both"/>
            </w:pPr>
            <w:r w:rsidRPr="00D7182E">
              <w:t>27 марта</w:t>
            </w:r>
          </w:p>
        </w:tc>
        <w:tc>
          <w:tcPr>
            <w:tcW w:w="1560" w:type="dxa"/>
            <w:tcBorders>
              <w:bottom w:val="single" w:sz="4" w:space="0" w:color="auto"/>
            </w:tcBorders>
          </w:tcPr>
          <w:p w:rsidR="0040609F" w:rsidRPr="00D7182E" w:rsidRDefault="0040609F" w:rsidP="0040609F">
            <w:pPr>
              <w:tabs>
                <w:tab w:val="left" w:pos="1072"/>
                <w:tab w:val="left" w:pos="2691"/>
              </w:tabs>
              <w:ind w:left="57" w:right="57"/>
              <w:jc w:val="both"/>
            </w:pPr>
            <w:r w:rsidRPr="00D7182E">
              <w:t>Всемирный день театра</w:t>
            </w:r>
          </w:p>
        </w:tc>
        <w:tc>
          <w:tcPr>
            <w:tcW w:w="1559" w:type="dxa"/>
          </w:tcPr>
          <w:p w:rsidR="00E81C28" w:rsidRDefault="0040609F" w:rsidP="0040609F">
            <w:pPr>
              <w:ind w:left="57" w:right="57"/>
              <w:jc w:val="both"/>
            </w:pPr>
            <w:r w:rsidRPr="00D7182E">
              <w:t>Театрализованные игры с атрибутами</w:t>
            </w:r>
            <w:r w:rsidR="00E81C28">
              <w:t xml:space="preserve"> </w:t>
            </w:r>
            <w:r w:rsidRPr="00D7182E">
              <w:t>настольног</w:t>
            </w:r>
            <w:r w:rsidR="00E81C28">
              <w:t>о</w:t>
            </w:r>
          </w:p>
          <w:p w:rsidR="0040609F" w:rsidRPr="00D7182E" w:rsidRDefault="0040609F" w:rsidP="00660589">
            <w:pPr>
              <w:ind w:left="57" w:right="57"/>
              <w:jc w:val="both"/>
            </w:pPr>
            <w:r w:rsidRPr="00D7182E">
              <w:t>театра.</w:t>
            </w:r>
          </w:p>
        </w:tc>
        <w:tc>
          <w:tcPr>
            <w:tcW w:w="1276" w:type="dxa"/>
          </w:tcPr>
          <w:p w:rsidR="0040609F" w:rsidRPr="00D7182E" w:rsidRDefault="0040609F" w:rsidP="0040609F">
            <w:pPr>
              <w:ind w:left="57" w:right="57"/>
              <w:jc w:val="both"/>
            </w:pPr>
            <w:r w:rsidRPr="00D7182E">
              <w:t>2– 7лет</w:t>
            </w:r>
          </w:p>
          <w:p w:rsidR="0040609F" w:rsidRPr="00D7182E" w:rsidRDefault="0040609F" w:rsidP="0040609F">
            <w:pPr>
              <w:ind w:left="57" w:right="57"/>
              <w:jc w:val="both"/>
              <w:rPr>
                <w:b/>
              </w:rPr>
            </w:pPr>
          </w:p>
          <w:p w:rsidR="0040609F" w:rsidRPr="00D7182E" w:rsidRDefault="0040609F" w:rsidP="0040609F">
            <w:pPr>
              <w:ind w:left="57" w:right="57"/>
              <w:jc w:val="both"/>
            </w:pP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Этико-эстетическое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(ценности</w:t>
            </w:r>
            <w:r w:rsidR="00660589">
              <w:t xml:space="preserve"> </w:t>
            </w:r>
            <w:r w:rsidRPr="00D7182E">
              <w:t>-</w:t>
            </w:r>
            <w:r w:rsidR="00660589">
              <w:t xml:space="preserve"> </w:t>
            </w:r>
            <w:r w:rsidRPr="00D7182E">
              <w:t>культура</w:t>
            </w:r>
            <w:r w:rsidR="00E81C28">
              <w:t xml:space="preserve"> </w:t>
            </w:r>
            <w:r w:rsidRPr="00D7182E">
              <w:t>и</w:t>
            </w:r>
            <w:r w:rsidR="00E81C28">
              <w:t xml:space="preserve"> </w:t>
            </w:r>
            <w:r w:rsidRPr="00D7182E">
              <w:t>красота)</w:t>
            </w:r>
          </w:p>
        </w:tc>
      </w:tr>
      <w:tr w:rsidR="0040609F" w:rsidRPr="00D7182E" w:rsidTr="00D63F76">
        <w:trPr>
          <w:trHeight w:val="1105"/>
        </w:trPr>
        <w:tc>
          <w:tcPr>
            <w:tcW w:w="1276" w:type="dxa"/>
            <w:vMerge w:val="restart"/>
          </w:tcPr>
          <w:p w:rsidR="0040609F" w:rsidRPr="00D7182E" w:rsidRDefault="0040609F" w:rsidP="0040609F">
            <w:pPr>
              <w:tabs>
                <w:tab w:val="left" w:pos="1072"/>
                <w:tab w:val="left" w:pos="2691"/>
              </w:tabs>
              <w:ind w:left="57" w:right="57"/>
              <w:jc w:val="both"/>
            </w:pPr>
            <w:r w:rsidRPr="00D7182E">
              <w:t>2 апреля</w:t>
            </w:r>
          </w:p>
        </w:tc>
        <w:tc>
          <w:tcPr>
            <w:tcW w:w="1560" w:type="dxa"/>
            <w:vMerge w:val="restart"/>
          </w:tcPr>
          <w:p w:rsidR="0040609F" w:rsidRPr="00D7182E" w:rsidRDefault="0040609F" w:rsidP="0040609F">
            <w:pPr>
              <w:tabs>
                <w:tab w:val="left" w:pos="1072"/>
                <w:tab w:val="left" w:pos="2691"/>
              </w:tabs>
              <w:ind w:left="57" w:right="57"/>
              <w:jc w:val="both"/>
            </w:pPr>
            <w:r w:rsidRPr="00D7182E">
              <w:t>Международный день детской книги</w:t>
            </w:r>
          </w:p>
        </w:tc>
        <w:tc>
          <w:tcPr>
            <w:tcW w:w="1559" w:type="dxa"/>
          </w:tcPr>
          <w:p w:rsidR="0040609F" w:rsidRPr="00D7182E" w:rsidRDefault="0040609F" w:rsidP="0040609F">
            <w:pPr>
              <w:ind w:left="57" w:right="57"/>
              <w:jc w:val="both"/>
            </w:pPr>
            <w:r w:rsidRPr="00D7182E">
              <w:t xml:space="preserve">Акция «Подари книгу», изготовление книжек-малышек в </w:t>
            </w:r>
            <w:r w:rsidRPr="00D7182E">
              <w:lastRenderedPageBreak/>
              <w:t>подарок для детей группы раннего возраста</w:t>
            </w:r>
          </w:p>
        </w:tc>
        <w:tc>
          <w:tcPr>
            <w:tcW w:w="1276" w:type="dxa"/>
          </w:tcPr>
          <w:p w:rsidR="0040609F" w:rsidRPr="00D7182E" w:rsidRDefault="0040609F" w:rsidP="0040609F">
            <w:pPr>
              <w:ind w:left="57" w:right="57"/>
              <w:jc w:val="both"/>
            </w:pPr>
            <w:r w:rsidRPr="00D7182E">
              <w:lastRenderedPageBreak/>
              <w:t>5–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Этико-эстетическое</w:t>
            </w:r>
            <w:r w:rsidR="00660589">
              <w:t xml:space="preserve"> </w:t>
            </w:r>
            <w:r w:rsidRPr="00D7182E">
              <w:t>направление</w:t>
            </w:r>
            <w:r w:rsidR="00660589">
              <w:t xml:space="preserve"> </w:t>
            </w:r>
            <w:r w:rsidRPr="00D7182E">
              <w:t>воспитания</w:t>
            </w:r>
            <w:r w:rsidR="00660589">
              <w:t xml:space="preserve"> </w:t>
            </w:r>
            <w:r w:rsidRPr="00D7182E">
              <w:t>(ценности</w:t>
            </w:r>
            <w:r w:rsidR="00660589">
              <w:t xml:space="preserve"> – </w:t>
            </w:r>
            <w:r w:rsidRPr="00D7182E">
              <w:t>культура</w:t>
            </w:r>
            <w:r w:rsidR="00660589">
              <w:t xml:space="preserve"> </w:t>
            </w:r>
            <w:r w:rsidRPr="00D7182E">
              <w:t>и</w:t>
            </w:r>
            <w:r w:rsidR="00660589">
              <w:t xml:space="preserve"> </w:t>
            </w:r>
            <w:r w:rsidRPr="00D7182E">
              <w:t>красота)</w:t>
            </w:r>
          </w:p>
        </w:tc>
      </w:tr>
      <w:tr w:rsidR="0040609F" w:rsidRPr="00D7182E" w:rsidTr="00D63F76">
        <w:trPr>
          <w:trHeight w:val="1105"/>
        </w:trPr>
        <w:tc>
          <w:tcPr>
            <w:tcW w:w="1276" w:type="dxa"/>
            <w:vMerge/>
            <w:tcBorders>
              <w:bottom w:val="single" w:sz="4" w:space="0" w:color="auto"/>
            </w:tcBorders>
          </w:tcPr>
          <w:p w:rsidR="0040609F" w:rsidRPr="00D7182E" w:rsidRDefault="0040609F" w:rsidP="0040609F">
            <w:pPr>
              <w:tabs>
                <w:tab w:val="left" w:pos="1072"/>
                <w:tab w:val="left" w:pos="2691"/>
              </w:tabs>
              <w:ind w:left="57" w:right="57"/>
              <w:jc w:val="both"/>
            </w:pPr>
          </w:p>
        </w:tc>
        <w:tc>
          <w:tcPr>
            <w:tcW w:w="1560" w:type="dxa"/>
            <w:vMerge/>
            <w:tcBorders>
              <w:bottom w:val="single" w:sz="4" w:space="0" w:color="auto"/>
            </w:tcBorders>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ind w:left="57" w:right="57"/>
              <w:jc w:val="both"/>
            </w:pPr>
            <w:r w:rsidRPr="00D7182E">
              <w:t>Акция ремонта книг «Книги просят о помощи»</w:t>
            </w:r>
          </w:p>
        </w:tc>
        <w:tc>
          <w:tcPr>
            <w:tcW w:w="1276" w:type="dxa"/>
          </w:tcPr>
          <w:p w:rsidR="0040609F" w:rsidRPr="00D7182E" w:rsidRDefault="0040609F" w:rsidP="0040609F">
            <w:pPr>
              <w:ind w:left="57" w:right="57"/>
              <w:jc w:val="both"/>
            </w:pPr>
            <w:r w:rsidRPr="00D7182E">
              <w:t>4 – 7 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Трудовое направление воспитания (ценность – труд)</w:t>
            </w:r>
          </w:p>
        </w:tc>
      </w:tr>
      <w:tr w:rsidR="00E81C28" w:rsidRPr="00D7182E" w:rsidTr="00D63F76">
        <w:trPr>
          <w:trHeight w:val="1105"/>
        </w:trPr>
        <w:tc>
          <w:tcPr>
            <w:tcW w:w="1276" w:type="dxa"/>
            <w:vMerge w:val="restart"/>
            <w:tcBorders>
              <w:top w:val="single" w:sz="4" w:space="0" w:color="auto"/>
            </w:tcBorders>
          </w:tcPr>
          <w:p w:rsidR="00E81C28" w:rsidRDefault="00E81C28" w:rsidP="000A4E24">
            <w:pPr>
              <w:tabs>
                <w:tab w:val="left" w:pos="1072"/>
                <w:tab w:val="left" w:pos="2691"/>
              </w:tabs>
              <w:ind w:right="57"/>
              <w:jc w:val="both"/>
            </w:pPr>
            <w:r w:rsidRPr="00D7182E">
              <w:t>12 апреля</w:t>
            </w:r>
          </w:p>
        </w:tc>
        <w:tc>
          <w:tcPr>
            <w:tcW w:w="1560" w:type="dxa"/>
            <w:vMerge w:val="restart"/>
            <w:tcBorders>
              <w:top w:val="single" w:sz="4" w:space="0" w:color="auto"/>
            </w:tcBorders>
          </w:tcPr>
          <w:p w:rsidR="00E81C28" w:rsidRDefault="00E81C28" w:rsidP="000A4E24">
            <w:pPr>
              <w:tabs>
                <w:tab w:val="left" w:pos="1072"/>
                <w:tab w:val="left" w:pos="2691"/>
              </w:tabs>
              <w:ind w:right="57"/>
              <w:jc w:val="both"/>
            </w:pPr>
            <w:r w:rsidRPr="00D7182E">
              <w:t xml:space="preserve">День </w:t>
            </w:r>
          </w:p>
          <w:p w:rsidR="00E81C28" w:rsidRDefault="00E81C28" w:rsidP="00E81C28">
            <w:pPr>
              <w:tabs>
                <w:tab w:val="left" w:pos="1072"/>
                <w:tab w:val="left" w:pos="2691"/>
              </w:tabs>
              <w:ind w:right="57"/>
              <w:jc w:val="both"/>
            </w:pPr>
            <w:r>
              <w:t>космонавтики</w:t>
            </w:r>
          </w:p>
        </w:tc>
        <w:tc>
          <w:tcPr>
            <w:tcW w:w="1559" w:type="dxa"/>
          </w:tcPr>
          <w:p w:rsidR="00E81C28" w:rsidRPr="00D7182E" w:rsidRDefault="00E81C28" w:rsidP="0040609F">
            <w:pPr>
              <w:ind w:left="57" w:right="57"/>
              <w:jc w:val="both"/>
            </w:pPr>
            <w:r w:rsidRPr="00D7182E">
              <w:t>Просмотр</w:t>
            </w:r>
            <w:r>
              <w:t xml:space="preserve"> </w:t>
            </w:r>
            <w:r w:rsidRPr="00D7182E">
              <w:t>видео</w:t>
            </w:r>
            <w:r>
              <w:t xml:space="preserve"> </w:t>
            </w:r>
            <w:r w:rsidRPr="00D7182E">
              <w:t>фильма</w:t>
            </w:r>
            <w:r>
              <w:t xml:space="preserve"> </w:t>
            </w:r>
            <w:r w:rsidRPr="00D7182E">
              <w:t>о</w:t>
            </w:r>
            <w:r>
              <w:t xml:space="preserve"> </w:t>
            </w:r>
            <w:r w:rsidRPr="00D7182E">
              <w:t>космосе,</w:t>
            </w:r>
            <w:r>
              <w:t xml:space="preserve"> </w:t>
            </w:r>
            <w:r w:rsidRPr="00D7182E">
              <w:t>космических</w:t>
            </w:r>
            <w:r>
              <w:t xml:space="preserve"> </w:t>
            </w:r>
            <w:r w:rsidRPr="00D7182E">
              <w:t>явлениях.</w:t>
            </w:r>
          </w:p>
        </w:tc>
        <w:tc>
          <w:tcPr>
            <w:tcW w:w="1276" w:type="dxa"/>
          </w:tcPr>
          <w:p w:rsidR="00E81C28" w:rsidRPr="00D7182E" w:rsidRDefault="00E81C28" w:rsidP="0040609F">
            <w:pPr>
              <w:ind w:left="57" w:right="57"/>
              <w:jc w:val="both"/>
            </w:pPr>
            <w:r w:rsidRPr="00D7182E">
              <w:t>5– 7лет</w:t>
            </w:r>
          </w:p>
        </w:tc>
        <w:tc>
          <w:tcPr>
            <w:tcW w:w="1701" w:type="dxa"/>
          </w:tcPr>
          <w:p w:rsidR="00E81C28" w:rsidRPr="00D7182E" w:rsidRDefault="00E81C28" w:rsidP="0040609F">
            <w:pPr>
              <w:ind w:left="57" w:right="57"/>
              <w:jc w:val="both"/>
            </w:pPr>
            <w:r w:rsidRPr="00D7182E">
              <w:t>воспитатели</w:t>
            </w:r>
          </w:p>
        </w:tc>
        <w:tc>
          <w:tcPr>
            <w:tcW w:w="2268" w:type="dxa"/>
          </w:tcPr>
          <w:p w:rsidR="00E81C28" w:rsidRPr="00D7182E" w:rsidRDefault="00E81C28" w:rsidP="0040609F">
            <w:pPr>
              <w:ind w:left="57" w:right="57"/>
              <w:jc w:val="both"/>
            </w:pPr>
            <w:r w:rsidRPr="00D7182E">
              <w:t>Познавательное</w:t>
            </w:r>
            <w:r>
              <w:t xml:space="preserve"> </w:t>
            </w:r>
            <w:r w:rsidRPr="00D7182E">
              <w:t>направление</w:t>
            </w:r>
            <w:r>
              <w:t xml:space="preserve"> </w:t>
            </w:r>
            <w:r w:rsidRPr="00D7182E">
              <w:t>воспитания</w:t>
            </w:r>
            <w:r>
              <w:t xml:space="preserve"> </w:t>
            </w:r>
            <w:r w:rsidRPr="00D7182E">
              <w:t>(Ценность–знания)</w:t>
            </w:r>
          </w:p>
        </w:tc>
      </w:tr>
      <w:tr w:rsidR="0040609F" w:rsidRPr="00D7182E" w:rsidTr="00D63F76">
        <w:trPr>
          <w:trHeight w:val="1105"/>
        </w:trPr>
        <w:tc>
          <w:tcPr>
            <w:tcW w:w="1276" w:type="dxa"/>
            <w:vMerge/>
          </w:tcPr>
          <w:p w:rsidR="0040609F" w:rsidRPr="00D7182E" w:rsidRDefault="0040609F" w:rsidP="0040609F">
            <w:pPr>
              <w:tabs>
                <w:tab w:val="left" w:pos="1072"/>
                <w:tab w:val="left" w:pos="2691"/>
              </w:tabs>
              <w:ind w:left="57" w:right="57"/>
              <w:jc w:val="both"/>
            </w:pPr>
          </w:p>
        </w:tc>
        <w:tc>
          <w:tcPr>
            <w:tcW w:w="1560" w:type="dxa"/>
            <w:vMerge/>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ind w:left="57" w:right="57"/>
              <w:jc w:val="both"/>
            </w:pPr>
            <w:r w:rsidRPr="00D7182E">
              <w:t>Физкультурный досуг «Путешествие по солнечной системе»</w:t>
            </w:r>
          </w:p>
        </w:tc>
        <w:tc>
          <w:tcPr>
            <w:tcW w:w="1276" w:type="dxa"/>
          </w:tcPr>
          <w:p w:rsidR="0040609F" w:rsidRPr="00D7182E" w:rsidRDefault="0040609F" w:rsidP="0040609F">
            <w:pPr>
              <w:ind w:left="57" w:right="57"/>
              <w:jc w:val="both"/>
            </w:pPr>
            <w:r w:rsidRPr="00D7182E">
              <w:t>5– 7лет</w:t>
            </w:r>
          </w:p>
        </w:tc>
        <w:tc>
          <w:tcPr>
            <w:tcW w:w="1701" w:type="dxa"/>
          </w:tcPr>
          <w:p w:rsidR="0040609F" w:rsidRPr="00D7182E" w:rsidRDefault="0040609F" w:rsidP="0040609F">
            <w:pPr>
              <w:ind w:left="57" w:right="57"/>
              <w:jc w:val="both"/>
            </w:pPr>
            <w:r w:rsidRPr="00D7182E">
              <w:t>музыкальный руководитель, воспитатели</w:t>
            </w:r>
          </w:p>
        </w:tc>
        <w:tc>
          <w:tcPr>
            <w:tcW w:w="2268" w:type="dxa"/>
          </w:tcPr>
          <w:p w:rsidR="0040609F" w:rsidRPr="00D7182E" w:rsidRDefault="0040609F" w:rsidP="0040609F">
            <w:pPr>
              <w:ind w:left="57" w:right="57"/>
              <w:jc w:val="both"/>
            </w:pPr>
            <w:r w:rsidRPr="00D7182E">
              <w:t>Физическоеиоздоровительноенаправлениевоспитания(ценность–здоровье)</w:t>
            </w:r>
          </w:p>
        </w:tc>
      </w:tr>
      <w:tr w:rsidR="0040609F" w:rsidRPr="00D7182E" w:rsidTr="00D63F76">
        <w:trPr>
          <w:trHeight w:val="1105"/>
        </w:trPr>
        <w:tc>
          <w:tcPr>
            <w:tcW w:w="1276" w:type="dxa"/>
          </w:tcPr>
          <w:p w:rsidR="0040609F" w:rsidRPr="00D7182E" w:rsidRDefault="0040609F" w:rsidP="0040609F">
            <w:pPr>
              <w:tabs>
                <w:tab w:val="left" w:pos="1072"/>
                <w:tab w:val="left" w:pos="2691"/>
              </w:tabs>
              <w:ind w:left="57" w:right="57"/>
              <w:jc w:val="both"/>
            </w:pPr>
            <w:r w:rsidRPr="00D7182E">
              <w:t>1 мая</w:t>
            </w:r>
          </w:p>
        </w:tc>
        <w:tc>
          <w:tcPr>
            <w:tcW w:w="1560" w:type="dxa"/>
          </w:tcPr>
          <w:p w:rsidR="0040609F" w:rsidRPr="00D7182E" w:rsidRDefault="0040609F" w:rsidP="0040609F">
            <w:pPr>
              <w:tabs>
                <w:tab w:val="left" w:pos="1072"/>
                <w:tab w:val="left" w:pos="2691"/>
              </w:tabs>
              <w:ind w:left="57" w:right="57"/>
              <w:jc w:val="both"/>
            </w:pPr>
            <w:r w:rsidRPr="00D7182E">
              <w:t>Праздник Весны и Труда</w:t>
            </w:r>
          </w:p>
        </w:tc>
        <w:tc>
          <w:tcPr>
            <w:tcW w:w="1559" w:type="dxa"/>
          </w:tcPr>
          <w:p w:rsidR="0040609F" w:rsidRPr="00D7182E" w:rsidRDefault="0040609F" w:rsidP="0040609F">
            <w:pPr>
              <w:ind w:left="57" w:right="57"/>
              <w:jc w:val="both"/>
            </w:pPr>
            <w:r w:rsidRPr="00D7182E">
              <w:t>Музыкальный досуг «Майский день мира, весны и труда»</w:t>
            </w:r>
          </w:p>
        </w:tc>
        <w:tc>
          <w:tcPr>
            <w:tcW w:w="1276" w:type="dxa"/>
          </w:tcPr>
          <w:p w:rsidR="0040609F" w:rsidRPr="00D7182E" w:rsidRDefault="0040609F" w:rsidP="0040609F">
            <w:pPr>
              <w:ind w:left="57" w:right="57"/>
              <w:jc w:val="both"/>
            </w:pPr>
            <w:r w:rsidRPr="00D7182E">
              <w:t>4 – 7 лет</w:t>
            </w:r>
          </w:p>
        </w:tc>
        <w:tc>
          <w:tcPr>
            <w:tcW w:w="1701" w:type="dxa"/>
          </w:tcPr>
          <w:p w:rsidR="0040609F" w:rsidRPr="00D7182E" w:rsidRDefault="0040609F" w:rsidP="0040609F">
            <w:pPr>
              <w:ind w:left="57" w:right="57"/>
              <w:jc w:val="both"/>
            </w:pPr>
            <w:r w:rsidRPr="00D7182E">
              <w:rPr>
                <w:spacing w:val="-1"/>
              </w:rPr>
              <w:t>музыкальный руково</w:t>
            </w:r>
            <w:r w:rsidRPr="00D7182E">
              <w:t xml:space="preserve">дитель, </w:t>
            </w:r>
          </w:p>
          <w:p w:rsidR="0040609F" w:rsidRPr="00D7182E" w:rsidRDefault="0040609F" w:rsidP="0040609F">
            <w:pPr>
              <w:ind w:left="57" w:right="57"/>
              <w:jc w:val="both"/>
            </w:pPr>
            <w:r w:rsidRPr="00D7182E">
              <w:t>Воспитатели</w:t>
            </w:r>
          </w:p>
        </w:tc>
        <w:tc>
          <w:tcPr>
            <w:tcW w:w="2268" w:type="dxa"/>
          </w:tcPr>
          <w:p w:rsidR="0040609F" w:rsidRPr="00D7182E" w:rsidRDefault="0040609F" w:rsidP="00660589">
            <w:pPr>
              <w:ind w:left="57" w:right="57"/>
            </w:pPr>
            <w:r w:rsidRPr="00D7182E">
              <w:t>Социальное</w:t>
            </w:r>
            <w:r w:rsidR="00E81C28">
              <w:t xml:space="preserve"> </w:t>
            </w:r>
            <w:r w:rsidRPr="00D7182E">
              <w:t>направление</w:t>
            </w:r>
            <w:r w:rsidR="00E81C28">
              <w:t xml:space="preserve"> </w:t>
            </w:r>
            <w:r w:rsidRPr="00D7182E">
              <w:t>воспитания</w:t>
            </w:r>
            <w:r w:rsidR="00E81C28">
              <w:t xml:space="preserve"> </w:t>
            </w:r>
            <w:r w:rsidRPr="00D7182E">
              <w:t>(ценности – семья,</w:t>
            </w:r>
            <w:r w:rsidR="00E81C28">
              <w:t xml:space="preserve"> </w:t>
            </w:r>
            <w:r w:rsidRPr="00D7182E">
              <w:t>дружба,</w:t>
            </w:r>
            <w:r w:rsidR="00E81C28">
              <w:t xml:space="preserve"> </w:t>
            </w:r>
            <w:r w:rsidRPr="00D7182E">
              <w:t>человек и сотрудничество)</w:t>
            </w:r>
          </w:p>
        </w:tc>
      </w:tr>
      <w:tr w:rsidR="0040609F" w:rsidRPr="00D7182E" w:rsidTr="00D63F76">
        <w:trPr>
          <w:trHeight w:val="1105"/>
        </w:trPr>
        <w:tc>
          <w:tcPr>
            <w:tcW w:w="1276" w:type="dxa"/>
            <w:vMerge w:val="restart"/>
          </w:tcPr>
          <w:p w:rsidR="0040609F" w:rsidRPr="00D7182E" w:rsidRDefault="0040609F" w:rsidP="0040609F">
            <w:pPr>
              <w:tabs>
                <w:tab w:val="left" w:pos="1072"/>
                <w:tab w:val="left" w:pos="2691"/>
              </w:tabs>
              <w:ind w:left="57" w:right="57"/>
              <w:jc w:val="both"/>
            </w:pPr>
            <w:r w:rsidRPr="00D7182E">
              <w:t xml:space="preserve">9 мая </w:t>
            </w:r>
          </w:p>
        </w:tc>
        <w:tc>
          <w:tcPr>
            <w:tcW w:w="1560" w:type="dxa"/>
            <w:vMerge w:val="restart"/>
          </w:tcPr>
          <w:p w:rsidR="0040609F" w:rsidRPr="00D7182E" w:rsidRDefault="0040609F" w:rsidP="0040609F">
            <w:pPr>
              <w:tabs>
                <w:tab w:val="left" w:pos="1072"/>
                <w:tab w:val="left" w:pos="2691"/>
              </w:tabs>
              <w:ind w:left="57" w:right="57"/>
              <w:jc w:val="both"/>
            </w:pPr>
            <w:r w:rsidRPr="00D7182E">
              <w:t>День Победы</w:t>
            </w:r>
          </w:p>
        </w:tc>
        <w:tc>
          <w:tcPr>
            <w:tcW w:w="1559" w:type="dxa"/>
          </w:tcPr>
          <w:p w:rsidR="0040609F" w:rsidRPr="00D7182E" w:rsidRDefault="0040609F" w:rsidP="0040609F">
            <w:pPr>
              <w:tabs>
                <w:tab w:val="left" w:pos="1840"/>
                <w:tab w:val="left" w:pos="3483"/>
              </w:tabs>
              <w:ind w:left="57" w:right="57"/>
              <w:jc w:val="both"/>
            </w:pPr>
            <w:r w:rsidRPr="00D7182E">
              <w:t>Тематическое мероприятие «Этих</w:t>
            </w:r>
          </w:p>
          <w:p w:rsidR="0040609F" w:rsidRPr="00D7182E" w:rsidRDefault="00E81C28" w:rsidP="0040609F">
            <w:pPr>
              <w:ind w:left="57" w:right="57"/>
              <w:jc w:val="both"/>
            </w:pPr>
            <w:r w:rsidRPr="00D7182E">
              <w:t>Д</w:t>
            </w:r>
            <w:r w:rsidR="0040609F" w:rsidRPr="00D7182E">
              <w:t>ней</w:t>
            </w:r>
            <w:r>
              <w:t xml:space="preserve"> </w:t>
            </w:r>
            <w:r w:rsidR="0040609F" w:rsidRPr="00D7182E">
              <w:t>не</w:t>
            </w:r>
            <w:r>
              <w:t xml:space="preserve"> </w:t>
            </w:r>
            <w:r w:rsidR="0040609F" w:rsidRPr="00D7182E">
              <w:t>меркнет</w:t>
            </w:r>
            <w:r>
              <w:t xml:space="preserve"> </w:t>
            </w:r>
            <w:r w:rsidR="0040609F" w:rsidRPr="00D7182E">
              <w:t>слава»</w:t>
            </w:r>
          </w:p>
        </w:tc>
        <w:tc>
          <w:tcPr>
            <w:tcW w:w="1276" w:type="dxa"/>
          </w:tcPr>
          <w:p w:rsidR="0040609F" w:rsidRPr="00D7182E" w:rsidRDefault="0040609F" w:rsidP="0040609F">
            <w:pPr>
              <w:ind w:left="57" w:right="57"/>
              <w:jc w:val="both"/>
            </w:pPr>
            <w:r w:rsidRPr="00D7182E">
              <w:t>3 – 7лет</w:t>
            </w:r>
          </w:p>
        </w:tc>
        <w:tc>
          <w:tcPr>
            <w:tcW w:w="1701" w:type="dxa"/>
          </w:tcPr>
          <w:p w:rsidR="0040609F" w:rsidRPr="00D7182E" w:rsidRDefault="0040609F" w:rsidP="0040609F">
            <w:pPr>
              <w:ind w:left="57" w:right="57"/>
              <w:jc w:val="both"/>
            </w:pPr>
            <w:r w:rsidRPr="00D7182E">
              <w:rPr>
                <w:spacing w:val="-1"/>
              </w:rPr>
              <w:t>музыкальный руково</w:t>
            </w:r>
            <w:r w:rsidRPr="00D7182E">
              <w:t>дитель,</w:t>
            </w:r>
          </w:p>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1105"/>
        </w:trPr>
        <w:tc>
          <w:tcPr>
            <w:tcW w:w="1276" w:type="dxa"/>
            <w:vMerge/>
          </w:tcPr>
          <w:p w:rsidR="0040609F" w:rsidRPr="00D7182E" w:rsidRDefault="0040609F" w:rsidP="0040609F">
            <w:pPr>
              <w:tabs>
                <w:tab w:val="left" w:pos="1072"/>
                <w:tab w:val="left" w:pos="2691"/>
              </w:tabs>
              <w:ind w:left="57" w:right="57"/>
              <w:jc w:val="both"/>
            </w:pPr>
          </w:p>
        </w:tc>
        <w:tc>
          <w:tcPr>
            <w:tcW w:w="1560" w:type="dxa"/>
            <w:vMerge/>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ind w:left="57" w:right="57"/>
              <w:jc w:val="both"/>
            </w:pPr>
            <w:r w:rsidRPr="00D7182E">
              <w:t>Посещение</w:t>
            </w:r>
            <w:r w:rsidR="00E81C28">
              <w:t xml:space="preserve"> </w:t>
            </w:r>
            <w:r w:rsidRPr="00D7182E">
              <w:t>музея</w:t>
            </w:r>
            <w:r w:rsidR="00E81C28">
              <w:t xml:space="preserve"> </w:t>
            </w:r>
            <w:r w:rsidRPr="00D7182E">
              <w:t>боевой</w:t>
            </w:r>
            <w:r w:rsidR="00E81C28">
              <w:t xml:space="preserve"> </w:t>
            </w:r>
            <w:r w:rsidRPr="00D7182E">
              <w:t>славы</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E81C28">
            <w:pPr>
              <w:ind w:left="57" w:right="57"/>
              <w:jc w:val="both"/>
            </w:pPr>
            <w:r w:rsidRPr="00D7182E">
              <w:t>Патриотическое</w:t>
            </w:r>
            <w:r w:rsidR="00E81C28">
              <w:t xml:space="preserve"> </w:t>
            </w:r>
            <w:r w:rsidRPr="00D7182E">
              <w:t>направление</w:t>
            </w:r>
            <w:r w:rsidR="00E81C28">
              <w:t xml:space="preserve"> в</w:t>
            </w:r>
            <w:r w:rsidRPr="00D7182E">
              <w:t>оспитания</w:t>
            </w:r>
            <w:r w:rsidR="00E81C28">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1105"/>
        </w:trPr>
        <w:tc>
          <w:tcPr>
            <w:tcW w:w="1276" w:type="dxa"/>
            <w:vMerge/>
          </w:tcPr>
          <w:p w:rsidR="0040609F" w:rsidRPr="00D7182E" w:rsidRDefault="0040609F" w:rsidP="0040609F">
            <w:pPr>
              <w:tabs>
                <w:tab w:val="left" w:pos="1072"/>
                <w:tab w:val="left" w:pos="2691"/>
              </w:tabs>
              <w:ind w:left="57" w:right="57"/>
              <w:jc w:val="both"/>
            </w:pPr>
          </w:p>
        </w:tc>
        <w:tc>
          <w:tcPr>
            <w:tcW w:w="1560" w:type="dxa"/>
            <w:vMerge/>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tabs>
                <w:tab w:val="left" w:pos="1055"/>
                <w:tab w:val="left" w:pos="1616"/>
                <w:tab w:val="left" w:pos="2673"/>
                <w:tab w:val="left" w:pos="3075"/>
              </w:tabs>
              <w:ind w:left="57" w:right="57"/>
              <w:jc w:val="both"/>
            </w:pPr>
            <w:r w:rsidRPr="00D7182E">
              <w:t xml:space="preserve">Акция «Я помню, я </w:t>
            </w:r>
            <w:r w:rsidRPr="00D7182E">
              <w:rPr>
                <w:spacing w:val="-1"/>
              </w:rPr>
              <w:t>горжусь!»</w:t>
            </w:r>
            <w:r w:rsidRPr="00D7182E">
              <w:t>(Бессмертный полк)</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rPr>
                <w:spacing w:val="-1"/>
              </w:rPr>
              <w:t>музыкальный руково</w:t>
            </w:r>
            <w:r w:rsidRPr="00D7182E">
              <w:t>дитель,</w:t>
            </w:r>
          </w:p>
          <w:p w:rsidR="0040609F" w:rsidRPr="00D7182E" w:rsidRDefault="0040609F" w:rsidP="0040609F">
            <w:pPr>
              <w:ind w:left="57" w:right="57"/>
              <w:jc w:val="both"/>
            </w:pPr>
            <w:r w:rsidRPr="00D7182E">
              <w:t>специалисты,</w:t>
            </w:r>
            <w:r w:rsidR="00E81C28">
              <w:t xml:space="preserve"> </w:t>
            </w: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(Ценность–Родина</w:t>
            </w:r>
            <w:r w:rsidR="00E81C28">
              <w:t xml:space="preserve"> </w:t>
            </w:r>
            <w:r w:rsidRPr="00D7182E">
              <w:t>и</w:t>
            </w:r>
            <w:r w:rsidR="00E81C28">
              <w:t xml:space="preserve"> </w:t>
            </w:r>
            <w:r w:rsidRPr="00D7182E">
              <w:t>природа)</w:t>
            </w:r>
          </w:p>
        </w:tc>
      </w:tr>
      <w:tr w:rsidR="0040609F" w:rsidRPr="00D7182E" w:rsidTr="00D63F76">
        <w:trPr>
          <w:trHeight w:val="273"/>
        </w:trPr>
        <w:tc>
          <w:tcPr>
            <w:tcW w:w="1276" w:type="dxa"/>
            <w:vMerge/>
          </w:tcPr>
          <w:p w:rsidR="0040609F" w:rsidRPr="00D7182E" w:rsidRDefault="0040609F" w:rsidP="0040609F">
            <w:pPr>
              <w:tabs>
                <w:tab w:val="left" w:pos="1072"/>
                <w:tab w:val="left" w:pos="2691"/>
              </w:tabs>
              <w:ind w:left="57" w:right="57"/>
              <w:jc w:val="both"/>
            </w:pPr>
          </w:p>
        </w:tc>
        <w:tc>
          <w:tcPr>
            <w:tcW w:w="1560" w:type="dxa"/>
            <w:vMerge/>
          </w:tcPr>
          <w:p w:rsidR="0040609F" w:rsidRPr="00D7182E" w:rsidRDefault="0040609F" w:rsidP="0040609F">
            <w:pPr>
              <w:tabs>
                <w:tab w:val="left" w:pos="1072"/>
                <w:tab w:val="left" w:pos="2691"/>
              </w:tabs>
              <w:ind w:left="57" w:right="57"/>
              <w:jc w:val="both"/>
            </w:pPr>
          </w:p>
        </w:tc>
        <w:tc>
          <w:tcPr>
            <w:tcW w:w="1559" w:type="dxa"/>
          </w:tcPr>
          <w:p w:rsidR="0040609F" w:rsidRPr="00D7182E" w:rsidRDefault="0040609F" w:rsidP="0040609F">
            <w:pPr>
              <w:tabs>
                <w:tab w:val="left" w:pos="1055"/>
                <w:tab w:val="left" w:pos="1616"/>
                <w:tab w:val="left" w:pos="2673"/>
                <w:tab w:val="left" w:pos="3075"/>
              </w:tabs>
              <w:ind w:left="57" w:right="57"/>
              <w:jc w:val="both"/>
            </w:pPr>
            <w:r w:rsidRPr="00D7182E">
              <w:t>Акция «Окна Победы</w:t>
            </w:r>
            <w:r w:rsidRPr="00D7182E">
              <w:rPr>
                <w:spacing w:val="-1"/>
              </w:rPr>
              <w:t>»</w:t>
            </w:r>
          </w:p>
        </w:tc>
        <w:tc>
          <w:tcPr>
            <w:tcW w:w="1276" w:type="dxa"/>
          </w:tcPr>
          <w:p w:rsidR="0040609F" w:rsidRPr="00D7182E" w:rsidRDefault="0040609F" w:rsidP="0040609F">
            <w:pPr>
              <w:ind w:left="57" w:right="57"/>
              <w:jc w:val="both"/>
            </w:pPr>
            <w:r w:rsidRPr="00D7182E">
              <w:t>3 – 7лет</w:t>
            </w:r>
          </w:p>
        </w:tc>
        <w:tc>
          <w:tcPr>
            <w:tcW w:w="1701" w:type="dxa"/>
          </w:tcPr>
          <w:p w:rsidR="0040609F" w:rsidRPr="00D7182E" w:rsidRDefault="0040609F" w:rsidP="0040609F">
            <w:pPr>
              <w:ind w:left="57" w:right="57"/>
              <w:jc w:val="both"/>
              <w:rPr>
                <w:spacing w:val="-1"/>
              </w:rPr>
            </w:pPr>
            <w:r w:rsidRPr="00D7182E">
              <w:t>воспитатели</w:t>
            </w:r>
          </w:p>
        </w:tc>
        <w:tc>
          <w:tcPr>
            <w:tcW w:w="2268" w:type="dxa"/>
          </w:tcPr>
          <w:p w:rsidR="0040609F" w:rsidRPr="00D7182E" w:rsidRDefault="0040609F" w:rsidP="0040609F">
            <w:pPr>
              <w:ind w:left="57" w:right="57"/>
              <w:jc w:val="both"/>
            </w:pPr>
            <w:r w:rsidRPr="00D7182E">
              <w:t>Этико-эстетическое</w:t>
            </w:r>
            <w:r w:rsidR="00E81C28">
              <w:t xml:space="preserve"> </w:t>
            </w:r>
            <w:r w:rsidRPr="00D7182E">
              <w:t>направление</w:t>
            </w:r>
            <w:r w:rsidR="00E81C28">
              <w:t xml:space="preserve"> </w:t>
            </w:r>
            <w:r w:rsidRPr="00D7182E">
              <w:t>воспитания</w:t>
            </w:r>
            <w:r w:rsidR="00E81C28">
              <w:t xml:space="preserve"> </w:t>
            </w:r>
            <w:r w:rsidRPr="00D7182E">
              <w:t>(ценности–культура</w:t>
            </w:r>
            <w:r w:rsidR="00E81C28">
              <w:t xml:space="preserve"> </w:t>
            </w:r>
            <w:r w:rsidRPr="00D7182E">
              <w:t>и</w:t>
            </w:r>
            <w:r w:rsidR="00E81C28">
              <w:t xml:space="preserve"> </w:t>
            </w:r>
            <w:r w:rsidRPr="00D7182E">
              <w:t>красота)</w:t>
            </w:r>
          </w:p>
        </w:tc>
      </w:tr>
      <w:tr w:rsidR="0040609F" w:rsidRPr="00D7182E" w:rsidTr="00D63F76">
        <w:trPr>
          <w:trHeight w:val="1105"/>
        </w:trPr>
        <w:tc>
          <w:tcPr>
            <w:tcW w:w="1276" w:type="dxa"/>
          </w:tcPr>
          <w:p w:rsidR="0040609F" w:rsidRPr="00D7182E" w:rsidRDefault="0040609F" w:rsidP="0040609F">
            <w:pPr>
              <w:tabs>
                <w:tab w:val="left" w:pos="1072"/>
                <w:tab w:val="left" w:pos="2691"/>
              </w:tabs>
              <w:ind w:left="57" w:right="57"/>
              <w:jc w:val="both"/>
            </w:pPr>
            <w:r w:rsidRPr="00D7182E">
              <w:t>19 мая</w:t>
            </w:r>
          </w:p>
        </w:tc>
        <w:tc>
          <w:tcPr>
            <w:tcW w:w="1560" w:type="dxa"/>
          </w:tcPr>
          <w:p w:rsidR="0040609F" w:rsidRPr="00D7182E" w:rsidRDefault="0040609F" w:rsidP="0040609F">
            <w:pPr>
              <w:tabs>
                <w:tab w:val="left" w:pos="1072"/>
                <w:tab w:val="left" w:pos="2691"/>
              </w:tabs>
              <w:ind w:left="57" w:right="57"/>
              <w:jc w:val="both"/>
            </w:pPr>
            <w:r w:rsidRPr="00D7182E">
              <w:t>День детских общественных организаций России</w:t>
            </w:r>
          </w:p>
        </w:tc>
        <w:tc>
          <w:tcPr>
            <w:tcW w:w="1559" w:type="dxa"/>
          </w:tcPr>
          <w:p w:rsidR="0040609F" w:rsidRPr="00D7182E" w:rsidRDefault="0040609F" w:rsidP="0040609F">
            <w:pPr>
              <w:tabs>
                <w:tab w:val="left" w:pos="1055"/>
                <w:tab w:val="left" w:pos="1616"/>
                <w:tab w:val="left" w:pos="2673"/>
                <w:tab w:val="left" w:pos="3075"/>
              </w:tabs>
              <w:ind w:left="57" w:right="57"/>
              <w:jc w:val="both"/>
            </w:pPr>
            <w:r w:rsidRPr="00D7182E">
              <w:t>Квест-экскурсия «История детского движения»</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660589">
            <w:pPr>
              <w:ind w:left="57" w:right="57"/>
            </w:pPr>
            <w:r w:rsidRPr="00D7182E">
              <w:t>Социальное</w:t>
            </w:r>
            <w:r w:rsidR="00E81C28">
              <w:t xml:space="preserve"> </w:t>
            </w:r>
            <w:r w:rsidRPr="00D7182E">
              <w:t>направление</w:t>
            </w:r>
            <w:r w:rsidR="00E81C28">
              <w:t xml:space="preserve"> </w:t>
            </w:r>
            <w:r w:rsidRPr="00D7182E">
              <w:t>воспитания</w:t>
            </w:r>
            <w:r w:rsidR="00E81C28">
              <w:t xml:space="preserve"> </w:t>
            </w:r>
            <w:r w:rsidRPr="00D7182E">
              <w:t xml:space="preserve">(ценности </w:t>
            </w:r>
            <w:r w:rsidR="000A4E24">
              <w:t>–</w:t>
            </w:r>
            <w:r w:rsidRPr="00D7182E">
              <w:t xml:space="preserve"> семья,</w:t>
            </w:r>
            <w:r w:rsidR="00660589">
              <w:t xml:space="preserve"> </w:t>
            </w:r>
            <w:r w:rsidRPr="00D7182E">
              <w:t>дружба,</w:t>
            </w:r>
            <w:r w:rsidR="000A4E24">
              <w:t xml:space="preserve"> </w:t>
            </w:r>
            <w:r w:rsidRPr="00D7182E">
              <w:t>человек и сотрудничество)</w:t>
            </w:r>
          </w:p>
        </w:tc>
      </w:tr>
      <w:tr w:rsidR="0040609F" w:rsidRPr="00D7182E" w:rsidTr="00D63F76">
        <w:trPr>
          <w:trHeight w:val="1105"/>
        </w:trPr>
        <w:tc>
          <w:tcPr>
            <w:tcW w:w="1276" w:type="dxa"/>
          </w:tcPr>
          <w:p w:rsidR="0040609F" w:rsidRPr="00D7182E" w:rsidRDefault="0040609F" w:rsidP="0040609F">
            <w:pPr>
              <w:tabs>
                <w:tab w:val="left" w:pos="1072"/>
                <w:tab w:val="left" w:pos="2691"/>
              </w:tabs>
              <w:ind w:left="57" w:right="57"/>
              <w:jc w:val="both"/>
            </w:pPr>
            <w:r w:rsidRPr="00D7182E">
              <w:t>24 мая</w:t>
            </w:r>
          </w:p>
        </w:tc>
        <w:tc>
          <w:tcPr>
            <w:tcW w:w="1560" w:type="dxa"/>
          </w:tcPr>
          <w:p w:rsidR="0040609F" w:rsidRPr="00D7182E" w:rsidRDefault="0040609F" w:rsidP="0040609F">
            <w:pPr>
              <w:tabs>
                <w:tab w:val="left" w:pos="1072"/>
                <w:tab w:val="left" w:pos="2691"/>
              </w:tabs>
              <w:ind w:left="57" w:right="57"/>
              <w:jc w:val="both"/>
            </w:pPr>
            <w:r w:rsidRPr="00D7182E">
              <w:t>День славянской письменности и культуры.</w:t>
            </w:r>
          </w:p>
        </w:tc>
        <w:tc>
          <w:tcPr>
            <w:tcW w:w="1559" w:type="dxa"/>
          </w:tcPr>
          <w:p w:rsidR="0040609F" w:rsidRPr="00D7182E" w:rsidRDefault="0040609F" w:rsidP="0040609F">
            <w:pPr>
              <w:tabs>
                <w:tab w:val="left" w:pos="1055"/>
                <w:tab w:val="left" w:pos="1616"/>
                <w:tab w:val="left" w:pos="2673"/>
                <w:tab w:val="left" w:pos="3075"/>
              </w:tabs>
              <w:ind w:left="57" w:right="57"/>
              <w:jc w:val="both"/>
            </w:pPr>
            <w:r w:rsidRPr="00D7182E">
              <w:t xml:space="preserve">Беседа, просмотр презентации «Откуда азбука </w:t>
            </w:r>
            <w:r w:rsidRPr="00D7182E">
              <w:lastRenderedPageBreak/>
              <w:t>пришла?»</w:t>
            </w:r>
          </w:p>
          <w:p w:rsidR="0040609F" w:rsidRPr="00D7182E" w:rsidRDefault="0040609F" w:rsidP="0040609F">
            <w:pPr>
              <w:tabs>
                <w:tab w:val="left" w:pos="1055"/>
                <w:tab w:val="left" w:pos="1616"/>
                <w:tab w:val="left" w:pos="2673"/>
                <w:tab w:val="left" w:pos="3075"/>
              </w:tabs>
              <w:ind w:left="57" w:right="57"/>
              <w:jc w:val="both"/>
            </w:pPr>
          </w:p>
        </w:tc>
        <w:tc>
          <w:tcPr>
            <w:tcW w:w="1276" w:type="dxa"/>
          </w:tcPr>
          <w:p w:rsidR="0040609F" w:rsidRPr="00D7182E" w:rsidRDefault="0040609F" w:rsidP="0040609F">
            <w:pPr>
              <w:ind w:left="57" w:right="57"/>
              <w:jc w:val="both"/>
            </w:pPr>
            <w:r w:rsidRPr="00D7182E">
              <w:lastRenderedPageBreak/>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0A4E24">
              <w:t xml:space="preserve"> </w:t>
            </w:r>
            <w:r w:rsidRPr="00D7182E">
              <w:t>направление</w:t>
            </w:r>
            <w:r w:rsidR="000A4E24">
              <w:t xml:space="preserve"> </w:t>
            </w:r>
            <w:r w:rsidRPr="00D7182E">
              <w:t>воспитания</w:t>
            </w:r>
            <w:r w:rsidR="000A4E24">
              <w:t xml:space="preserve"> </w:t>
            </w:r>
            <w:r w:rsidRPr="00D7182E">
              <w:t>(Ценность–знания)</w:t>
            </w:r>
          </w:p>
        </w:tc>
      </w:tr>
      <w:tr w:rsidR="0040609F" w:rsidRPr="00D7182E" w:rsidTr="00D63F76">
        <w:trPr>
          <w:trHeight w:val="1105"/>
        </w:trPr>
        <w:tc>
          <w:tcPr>
            <w:tcW w:w="1276" w:type="dxa"/>
          </w:tcPr>
          <w:p w:rsidR="0040609F" w:rsidRPr="00D7182E" w:rsidRDefault="0040609F" w:rsidP="0040609F">
            <w:pPr>
              <w:tabs>
                <w:tab w:val="left" w:pos="501"/>
                <w:tab w:val="left" w:pos="568"/>
                <w:tab w:val="left" w:pos="1242"/>
                <w:tab w:val="left" w:pos="1679"/>
                <w:tab w:val="left" w:pos="2197"/>
                <w:tab w:val="left" w:pos="3190"/>
                <w:tab w:val="left" w:pos="3644"/>
                <w:tab w:val="left" w:pos="3989"/>
              </w:tabs>
              <w:ind w:left="57" w:right="57"/>
              <w:jc w:val="both"/>
            </w:pPr>
            <w:r w:rsidRPr="00D7182E">
              <w:lastRenderedPageBreak/>
              <w:t>1 июня</w:t>
            </w:r>
          </w:p>
        </w:tc>
        <w:tc>
          <w:tcPr>
            <w:tcW w:w="1560" w:type="dxa"/>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pPr>
            <w:r w:rsidRPr="00D7182E">
              <w:t xml:space="preserve">День защиты </w:t>
            </w:r>
            <w:r w:rsidRPr="00D7182E">
              <w:rPr>
                <w:spacing w:val="-1"/>
              </w:rPr>
              <w:t>детей.</w:t>
            </w:r>
          </w:p>
        </w:tc>
        <w:tc>
          <w:tcPr>
            <w:tcW w:w="1559" w:type="dxa"/>
          </w:tcPr>
          <w:p w:rsidR="0040609F" w:rsidRPr="00D7182E" w:rsidRDefault="0040609F" w:rsidP="0040609F">
            <w:pPr>
              <w:tabs>
                <w:tab w:val="left" w:pos="568"/>
                <w:tab w:val="left" w:pos="1516"/>
                <w:tab w:val="left" w:pos="2362"/>
                <w:tab w:val="left" w:pos="3482"/>
              </w:tabs>
              <w:ind w:left="57" w:right="57"/>
              <w:jc w:val="both"/>
            </w:pPr>
            <w:r w:rsidRPr="00D7182E">
              <w:t>Музыкально-спортивное</w:t>
            </w:r>
            <w:r w:rsidR="000A4E24">
              <w:t xml:space="preserve"> </w:t>
            </w:r>
            <w:r w:rsidRPr="00D7182E">
              <w:t>мероприятие</w:t>
            </w:r>
          </w:p>
          <w:p w:rsidR="0040609F" w:rsidRPr="00D7182E" w:rsidRDefault="0040609F" w:rsidP="0040609F">
            <w:pPr>
              <w:ind w:left="57" w:right="57"/>
              <w:jc w:val="both"/>
            </w:pPr>
            <w:r w:rsidRPr="00D7182E">
              <w:t>«Дети</w:t>
            </w:r>
            <w:r w:rsidR="000A4E24">
              <w:t xml:space="preserve"> </w:t>
            </w:r>
            <w:r w:rsidRPr="00D7182E">
              <w:t>должны</w:t>
            </w:r>
            <w:r w:rsidR="000A4E24">
              <w:t xml:space="preserve"> </w:t>
            </w:r>
            <w:r w:rsidRPr="00D7182E">
              <w:t>дружить»</w:t>
            </w:r>
          </w:p>
        </w:tc>
        <w:tc>
          <w:tcPr>
            <w:tcW w:w="1276" w:type="dxa"/>
          </w:tcPr>
          <w:p w:rsidR="0040609F" w:rsidRPr="00D7182E" w:rsidRDefault="0040609F" w:rsidP="0040609F">
            <w:pPr>
              <w:ind w:left="57" w:right="57"/>
              <w:jc w:val="both"/>
            </w:pPr>
            <w:r w:rsidRPr="00D7182E">
              <w:t>3 – 7лет</w:t>
            </w:r>
          </w:p>
        </w:tc>
        <w:tc>
          <w:tcPr>
            <w:tcW w:w="1701" w:type="dxa"/>
          </w:tcPr>
          <w:p w:rsidR="0040609F" w:rsidRPr="00D7182E" w:rsidRDefault="000A4E24" w:rsidP="0040609F">
            <w:pPr>
              <w:ind w:left="57" w:right="57"/>
              <w:jc w:val="both"/>
            </w:pPr>
            <w:r w:rsidRPr="00D7182E">
              <w:t>М</w:t>
            </w:r>
            <w:r w:rsidR="0040609F" w:rsidRPr="00D7182E">
              <w:t>узыкальный</w:t>
            </w:r>
            <w:r>
              <w:t xml:space="preserve"> </w:t>
            </w:r>
            <w:r w:rsidR="0040609F" w:rsidRPr="00D7182E">
              <w:t>руководитель,</w:t>
            </w:r>
            <w:r>
              <w:t xml:space="preserve"> </w:t>
            </w:r>
            <w:r w:rsidR="0040609F" w:rsidRPr="00D7182E">
              <w:t>инструктор</w:t>
            </w:r>
            <w:r>
              <w:t xml:space="preserve"> </w:t>
            </w:r>
            <w:r w:rsidR="0040609F" w:rsidRPr="00D7182E">
              <w:t>по</w:t>
            </w:r>
            <w:r>
              <w:t xml:space="preserve"> </w:t>
            </w:r>
            <w:r w:rsidR="0040609F" w:rsidRPr="00D7182E">
              <w:t>физической</w:t>
            </w:r>
            <w:r>
              <w:t xml:space="preserve"> </w:t>
            </w:r>
            <w:r w:rsidR="0040609F" w:rsidRPr="00D7182E">
              <w:t>культуре,</w:t>
            </w:r>
          </w:p>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Социальное</w:t>
            </w:r>
            <w:r w:rsidR="000A4E24">
              <w:t xml:space="preserve"> </w:t>
            </w:r>
            <w:r w:rsidRPr="00D7182E">
              <w:t>направление</w:t>
            </w:r>
            <w:r w:rsidR="000A4E24">
              <w:t xml:space="preserve"> </w:t>
            </w:r>
            <w:r w:rsidRPr="00D7182E">
              <w:t>воспитания</w:t>
            </w:r>
            <w:r w:rsidR="000A4E24">
              <w:t xml:space="preserve"> </w:t>
            </w:r>
            <w:r w:rsidRPr="00D7182E">
              <w:t>(ценности - семья,</w:t>
            </w:r>
            <w:r w:rsidR="000A4E24">
              <w:t xml:space="preserve"> </w:t>
            </w:r>
            <w:r w:rsidRPr="00D7182E">
              <w:t>дружба,</w:t>
            </w:r>
            <w:r w:rsidR="000A4E24">
              <w:t xml:space="preserve"> </w:t>
            </w:r>
            <w:r w:rsidRPr="00D7182E">
              <w:t>человек и сотрудничество)</w:t>
            </w:r>
          </w:p>
        </w:tc>
      </w:tr>
      <w:tr w:rsidR="0040609F" w:rsidRPr="00D7182E" w:rsidTr="00D63F76">
        <w:trPr>
          <w:trHeight w:val="1105"/>
        </w:trPr>
        <w:tc>
          <w:tcPr>
            <w:tcW w:w="1276" w:type="dxa"/>
          </w:tcPr>
          <w:p w:rsidR="0040609F" w:rsidRPr="00D7182E" w:rsidRDefault="0040609F" w:rsidP="0040609F">
            <w:pPr>
              <w:tabs>
                <w:tab w:val="left" w:pos="501"/>
                <w:tab w:val="left" w:pos="568"/>
                <w:tab w:val="left" w:pos="1242"/>
                <w:tab w:val="left" w:pos="1679"/>
                <w:tab w:val="left" w:pos="2197"/>
                <w:tab w:val="left" w:pos="3190"/>
                <w:tab w:val="left" w:pos="3644"/>
                <w:tab w:val="left" w:pos="3989"/>
              </w:tabs>
              <w:ind w:left="57" w:right="57"/>
              <w:jc w:val="both"/>
            </w:pPr>
            <w:r w:rsidRPr="00D7182E">
              <w:t>6 июня</w:t>
            </w:r>
          </w:p>
        </w:tc>
        <w:tc>
          <w:tcPr>
            <w:tcW w:w="1560" w:type="dxa"/>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pPr>
            <w:r w:rsidRPr="00D7182E">
              <w:t>День русского языка</w:t>
            </w:r>
          </w:p>
        </w:tc>
        <w:tc>
          <w:tcPr>
            <w:tcW w:w="1559" w:type="dxa"/>
          </w:tcPr>
          <w:p w:rsidR="0040609F" w:rsidRPr="00D7182E" w:rsidRDefault="0040609F" w:rsidP="0040609F">
            <w:pPr>
              <w:ind w:left="57" w:right="57"/>
              <w:jc w:val="both"/>
            </w:pPr>
            <w:r w:rsidRPr="00D7182E">
              <w:t xml:space="preserve"> «Сказки</w:t>
            </w:r>
            <w:r w:rsidR="000A4E24">
              <w:t xml:space="preserve"> </w:t>
            </w:r>
            <w:r w:rsidRPr="00D7182E">
              <w:t>Пушкина»</w:t>
            </w:r>
          </w:p>
        </w:tc>
        <w:tc>
          <w:tcPr>
            <w:tcW w:w="1276" w:type="dxa"/>
          </w:tcPr>
          <w:p w:rsidR="0040609F" w:rsidRPr="00D7182E" w:rsidRDefault="0040609F" w:rsidP="0040609F">
            <w:pPr>
              <w:ind w:left="57" w:right="57"/>
              <w:jc w:val="both"/>
            </w:pPr>
            <w:r w:rsidRPr="00D7182E">
              <w:t>3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Познавательное</w:t>
            </w:r>
            <w:r w:rsidR="000A4E24">
              <w:t xml:space="preserve"> </w:t>
            </w:r>
            <w:r w:rsidRPr="00D7182E">
              <w:t>направление</w:t>
            </w:r>
            <w:r w:rsidR="000A4E24">
              <w:t xml:space="preserve"> </w:t>
            </w:r>
            <w:r w:rsidRPr="00D7182E">
              <w:t>воспитания</w:t>
            </w:r>
            <w:r w:rsidR="000A4E24">
              <w:t xml:space="preserve"> </w:t>
            </w:r>
            <w:r w:rsidRPr="00D7182E">
              <w:t>(Ценность–знания)</w:t>
            </w:r>
          </w:p>
        </w:tc>
      </w:tr>
      <w:tr w:rsidR="0040609F" w:rsidRPr="00D7182E" w:rsidTr="00D63F76">
        <w:trPr>
          <w:trHeight w:val="1105"/>
        </w:trPr>
        <w:tc>
          <w:tcPr>
            <w:tcW w:w="1276" w:type="dxa"/>
          </w:tcPr>
          <w:p w:rsidR="0040609F" w:rsidRPr="00D7182E" w:rsidRDefault="0040609F" w:rsidP="0040609F">
            <w:pPr>
              <w:tabs>
                <w:tab w:val="left" w:pos="1840"/>
                <w:tab w:val="left" w:pos="3483"/>
              </w:tabs>
              <w:ind w:left="57" w:right="57"/>
              <w:jc w:val="both"/>
            </w:pPr>
            <w:r w:rsidRPr="00D7182E">
              <w:t>12июня</w:t>
            </w:r>
          </w:p>
        </w:tc>
        <w:tc>
          <w:tcPr>
            <w:tcW w:w="1560" w:type="dxa"/>
          </w:tcPr>
          <w:p w:rsidR="0040609F" w:rsidRPr="00D7182E" w:rsidRDefault="0040609F" w:rsidP="0040609F">
            <w:pPr>
              <w:tabs>
                <w:tab w:val="left" w:pos="1840"/>
                <w:tab w:val="left" w:pos="3483"/>
              </w:tabs>
              <w:ind w:left="57" w:right="57"/>
              <w:jc w:val="both"/>
            </w:pPr>
            <w:r w:rsidRPr="00D7182E">
              <w:t>День</w:t>
            </w:r>
            <w:r w:rsidR="000A4E24">
              <w:t xml:space="preserve"> </w:t>
            </w:r>
            <w:r w:rsidRPr="00D7182E">
              <w:t>России</w:t>
            </w:r>
          </w:p>
        </w:tc>
        <w:tc>
          <w:tcPr>
            <w:tcW w:w="1559" w:type="dxa"/>
          </w:tcPr>
          <w:p w:rsidR="0040609F" w:rsidRPr="00D7182E" w:rsidRDefault="0040609F" w:rsidP="0040609F">
            <w:pPr>
              <w:ind w:left="57" w:right="57"/>
              <w:jc w:val="both"/>
            </w:pPr>
            <w:r w:rsidRPr="00D7182E">
              <w:t xml:space="preserve">Спортивно </w:t>
            </w:r>
            <w:r w:rsidR="000A4E24">
              <w:t>–</w:t>
            </w:r>
            <w:r w:rsidRPr="00D7182E">
              <w:t>игровые</w:t>
            </w:r>
            <w:r w:rsidR="000A4E24">
              <w:t xml:space="preserve"> </w:t>
            </w:r>
            <w:r w:rsidRPr="00D7182E">
              <w:t>мероприятия«Мы—Будущее</w:t>
            </w:r>
            <w:r w:rsidR="000A4E24">
              <w:t xml:space="preserve"> </w:t>
            </w:r>
            <w:r w:rsidRPr="00D7182E">
              <w:t>России»</w:t>
            </w:r>
          </w:p>
          <w:p w:rsidR="0040609F" w:rsidRPr="00D7182E" w:rsidRDefault="0040609F" w:rsidP="0040609F">
            <w:pPr>
              <w:ind w:left="57" w:right="57"/>
              <w:jc w:val="both"/>
            </w:pPr>
            <w:r w:rsidRPr="00D7182E">
              <w:t>Выставка</w:t>
            </w:r>
            <w:r w:rsidR="000A4E24">
              <w:t xml:space="preserve"> </w:t>
            </w:r>
            <w:r w:rsidRPr="00D7182E">
              <w:t>детских</w:t>
            </w:r>
            <w:r w:rsidR="000A4E24">
              <w:t xml:space="preserve"> </w:t>
            </w:r>
            <w:r w:rsidRPr="00D7182E">
              <w:t>рисунков</w:t>
            </w:r>
            <w:r w:rsidR="000A4E24">
              <w:t xml:space="preserve"> </w:t>
            </w:r>
            <w:r w:rsidRPr="00D7182E">
              <w:t>«Россия</w:t>
            </w:r>
          </w:p>
          <w:p w:rsidR="0040609F" w:rsidRPr="00D7182E" w:rsidRDefault="0040609F" w:rsidP="0040609F">
            <w:pPr>
              <w:ind w:left="57" w:right="57"/>
              <w:jc w:val="both"/>
            </w:pPr>
            <w:r w:rsidRPr="00D7182E">
              <w:t>—гордость</w:t>
            </w:r>
            <w:r w:rsidR="000A4E24">
              <w:t xml:space="preserve"> </w:t>
            </w:r>
            <w:r w:rsidRPr="00D7182E">
              <w:t>моя!»</w:t>
            </w:r>
          </w:p>
        </w:tc>
        <w:tc>
          <w:tcPr>
            <w:tcW w:w="1276" w:type="dxa"/>
          </w:tcPr>
          <w:p w:rsidR="0040609F" w:rsidRPr="00D7182E" w:rsidRDefault="0040609F" w:rsidP="0040609F">
            <w:pPr>
              <w:ind w:left="57" w:right="57"/>
              <w:jc w:val="both"/>
            </w:pPr>
            <w:r w:rsidRPr="00D7182E">
              <w:t>4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A4E24">
              <w:t xml:space="preserve"> </w:t>
            </w:r>
            <w:r w:rsidRPr="00D7182E">
              <w:t>направление</w:t>
            </w:r>
            <w:r w:rsidR="000A4E24">
              <w:t xml:space="preserve"> </w:t>
            </w:r>
            <w:r w:rsidRPr="00D7182E">
              <w:t>воспитания</w:t>
            </w:r>
            <w:r w:rsidR="000A4E24">
              <w:t xml:space="preserve"> </w:t>
            </w:r>
            <w:r w:rsidRPr="00D7182E">
              <w:t>(Ценность-Родинаиприрода)</w:t>
            </w:r>
          </w:p>
        </w:tc>
      </w:tr>
      <w:tr w:rsidR="0040609F" w:rsidRPr="00D7182E" w:rsidTr="00D63F76">
        <w:trPr>
          <w:trHeight w:val="1105"/>
        </w:trPr>
        <w:tc>
          <w:tcPr>
            <w:tcW w:w="1276" w:type="dxa"/>
          </w:tcPr>
          <w:p w:rsidR="0040609F" w:rsidRPr="00D7182E" w:rsidRDefault="0040609F" w:rsidP="0040609F">
            <w:pPr>
              <w:tabs>
                <w:tab w:val="left" w:pos="1840"/>
                <w:tab w:val="left" w:pos="3483"/>
              </w:tabs>
              <w:ind w:left="57" w:right="57"/>
              <w:jc w:val="both"/>
            </w:pPr>
            <w:r w:rsidRPr="00D7182E">
              <w:t>22 июня</w:t>
            </w:r>
          </w:p>
        </w:tc>
        <w:tc>
          <w:tcPr>
            <w:tcW w:w="1560" w:type="dxa"/>
          </w:tcPr>
          <w:p w:rsidR="0040609F" w:rsidRPr="00D7182E" w:rsidRDefault="0040609F" w:rsidP="0040609F">
            <w:pPr>
              <w:tabs>
                <w:tab w:val="left" w:pos="1840"/>
                <w:tab w:val="left" w:pos="3483"/>
              </w:tabs>
              <w:ind w:left="57" w:right="57"/>
              <w:jc w:val="both"/>
            </w:pPr>
            <w:r w:rsidRPr="00D7182E">
              <w:t xml:space="preserve">День памяти и </w:t>
            </w:r>
            <w:r w:rsidRPr="00D7182E">
              <w:rPr>
                <w:spacing w:val="-1"/>
              </w:rPr>
              <w:t>скорби.</w:t>
            </w:r>
          </w:p>
        </w:tc>
        <w:tc>
          <w:tcPr>
            <w:tcW w:w="1559" w:type="dxa"/>
          </w:tcPr>
          <w:p w:rsidR="0040609F" w:rsidRPr="00D7182E" w:rsidRDefault="0040609F" w:rsidP="0040609F">
            <w:pPr>
              <w:tabs>
                <w:tab w:val="left" w:pos="551"/>
                <w:tab w:val="left" w:pos="1362"/>
                <w:tab w:val="left" w:pos="1852"/>
                <w:tab w:val="left" w:pos="2072"/>
                <w:tab w:val="left" w:pos="2720"/>
                <w:tab w:val="left" w:pos="2900"/>
                <w:tab w:val="left" w:pos="3005"/>
                <w:tab w:val="left" w:pos="3338"/>
              </w:tabs>
              <w:ind w:left="57" w:right="57"/>
              <w:jc w:val="both"/>
            </w:pPr>
            <w:r w:rsidRPr="00D7182E">
              <w:t xml:space="preserve">Тематические беседы </w:t>
            </w:r>
            <w:r w:rsidRPr="00D7182E">
              <w:rPr>
                <w:spacing w:val="-1"/>
              </w:rPr>
              <w:t xml:space="preserve">«Страничка </w:t>
            </w:r>
            <w:r w:rsidRPr="00D7182E">
              <w:t xml:space="preserve">истории. Никто не забыт»Прослушивание </w:t>
            </w:r>
            <w:r w:rsidRPr="00D7182E">
              <w:rPr>
                <w:spacing w:val="-1"/>
              </w:rPr>
              <w:t>музыкальных</w:t>
            </w:r>
            <w:r w:rsidRPr="00D7182E">
              <w:t>композиций«Священнаявойна»,«22июняровнов4часа…»,«Катюша»</w:t>
            </w:r>
          </w:p>
        </w:tc>
        <w:tc>
          <w:tcPr>
            <w:tcW w:w="1276" w:type="dxa"/>
          </w:tcPr>
          <w:p w:rsidR="0040609F" w:rsidRPr="00D7182E" w:rsidRDefault="0040609F" w:rsidP="0040609F">
            <w:pPr>
              <w:ind w:left="57" w:right="57"/>
              <w:jc w:val="both"/>
            </w:pPr>
            <w:r w:rsidRPr="00D7182E">
              <w:t>5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Патриотическое</w:t>
            </w:r>
            <w:r w:rsidR="000A4E24">
              <w:t xml:space="preserve"> </w:t>
            </w:r>
            <w:r w:rsidRPr="00D7182E">
              <w:t>направление</w:t>
            </w:r>
            <w:r w:rsidR="000A4E24">
              <w:t xml:space="preserve"> </w:t>
            </w:r>
            <w:r w:rsidRPr="00D7182E">
              <w:t>воспитания</w:t>
            </w:r>
            <w:r w:rsidR="000A4E24">
              <w:t xml:space="preserve"> </w:t>
            </w:r>
            <w:r w:rsidRPr="00D7182E">
              <w:t>(Ценность-Родина</w:t>
            </w:r>
            <w:r w:rsidR="000A4E24">
              <w:t xml:space="preserve"> </w:t>
            </w:r>
            <w:r w:rsidRPr="00D7182E">
              <w:t>и</w:t>
            </w:r>
            <w:r w:rsidR="000A4E24">
              <w:t xml:space="preserve"> </w:t>
            </w:r>
            <w:r w:rsidRPr="00D7182E">
              <w:t>природа)</w:t>
            </w:r>
          </w:p>
        </w:tc>
      </w:tr>
      <w:tr w:rsidR="0040609F" w:rsidRPr="00D7182E" w:rsidTr="00660589">
        <w:trPr>
          <w:trHeight w:val="416"/>
        </w:trPr>
        <w:tc>
          <w:tcPr>
            <w:tcW w:w="1276" w:type="dxa"/>
            <w:tcBorders>
              <w:bottom w:val="single" w:sz="4" w:space="0" w:color="auto"/>
            </w:tcBorders>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rPr>
                <w:b/>
                <w:i/>
              </w:rPr>
            </w:pPr>
            <w:r w:rsidRPr="00D7182E">
              <w:rPr>
                <w:b/>
                <w:i/>
              </w:rPr>
              <w:t>8 июля</w:t>
            </w:r>
          </w:p>
        </w:tc>
        <w:tc>
          <w:tcPr>
            <w:tcW w:w="1560" w:type="dxa"/>
            <w:tcBorders>
              <w:bottom w:val="single" w:sz="4" w:space="0" w:color="auto"/>
            </w:tcBorders>
          </w:tcPr>
          <w:p w:rsidR="0040609F" w:rsidRPr="00D7182E" w:rsidRDefault="0040609F" w:rsidP="0040609F">
            <w:pPr>
              <w:tabs>
                <w:tab w:val="left" w:pos="491"/>
                <w:tab w:val="left" w:pos="1355"/>
                <w:tab w:val="left" w:pos="2127"/>
                <w:tab w:val="left" w:pos="3055"/>
                <w:tab w:val="left" w:pos="3980"/>
              </w:tabs>
              <w:ind w:left="57" w:right="57"/>
              <w:jc w:val="both"/>
              <w:rPr>
                <w:b/>
                <w:i/>
                <w:spacing w:val="-57"/>
              </w:rPr>
            </w:pPr>
            <w:r w:rsidRPr="00D7182E">
              <w:rPr>
                <w:b/>
                <w:i/>
              </w:rPr>
              <w:t xml:space="preserve">День семьи, любви </w:t>
            </w:r>
            <w:r w:rsidRPr="00D7182E">
              <w:rPr>
                <w:b/>
                <w:i/>
                <w:spacing w:val="-4"/>
              </w:rPr>
              <w:t>и</w:t>
            </w:r>
          </w:p>
          <w:p w:rsidR="0040609F" w:rsidRPr="00D7182E" w:rsidRDefault="0040609F" w:rsidP="0040609F">
            <w:pPr>
              <w:tabs>
                <w:tab w:val="left" w:pos="491"/>
                <w:tab w:val="left" w:pos="1355"/>
                <w:tab w:val="left" w:pos="2127"/>
                <w:tab w:val="left" w:pos="3055"/>
                <w:tab w:val="left" w:pos="3980"/>
              </w:tabs>
              <w:ind w:left="57" w:right="57"/>
              <w:jc w:val="both"/>
              <w:rPr>
                <w:b/>
                <w:i/>
              </w:rPr>
            </w:pPr>
            <w:r w:rsidRPr="00D7182E">
              <w:rPr>
                <w:b/>
                <w:i/>
              </w:rPr>
              <w:t>верности</w:t>
            </w:r>
          </w:p>
          <w:p w:rsidR="0040609F" w:rsidRPr="00D7182E" w:rsidRDefault="0040609F" w:rsidP="0040609F">
            <w:pPr>
              <w:ind w:left="57" w:right="57"/>
              <w:jc w:val="both"/>
              <w:rPr>
                <w:b/>
                <w:i/>
              </w:rPr>
            </w:pPr>
          </w:p>
        </w:tc>
        <w:tc>
          <w:tcPr>
            <w:tcW w:w="1559" w:type="dxa"/>
          </w:tcPr>
          <w:p w:rsidR="0040609F" w:rsidRPr="00D7182E" w:rsidRDefault="0040609F" w:rsidP="00660589">
            <w:pPr>
              <w:ind w:left="57" w:right="57"/>
              <w:rPr>
                <w:b/>
                <w:i/>
              </w:rPr>
            </w:pPr>
            <w:r w:rsidRPr="00D7182E">
              <w:rPr>
                <w:b/>
                <w:i/>
              </w:rPr>
              <w:t>Беседы«Моя</w:t>
            </w:r>
            <w:r w:rsidR="000A4E24">
              <w:rPr>
                <w:b/>
                <w:i/>
              </w:rPr>
              <w:t xml:space="preserve"> </w:t>
            </w:r>
            <w:r w:rsidRPr="00D7182E">
              <w:rPr>
                <w:b/>
                <w:i/>
              </w:rPr>
              <w:t>семья»,</w:t>
            </w:r>
          </w:p>
          <w:p w:rsidR="0040609F" w:rsidRPr="00D7182E" w:rsidRDefault="0040609F" w:rsidP="00660589">
            <w:pPr>
              <w:ind w:left="57" w:right="57"/>
              <w:rPr>
                <w:b/>
                <w:i/>
              </w:rPr>
            </w:pPr>
            <w:r w:rsidRPr="00D7182E">
              <w:rPr>
                <w:b/>
                <w:i/>
              </w:rPr>
              <w:t>Творческая</w:t>
            </w:r>
            <w:r w:rsidR="000A4E24">
              <w:rPr>
                <w:b/>
                <w:i/>
              </w:rPr>
              <w:t xml:space="preserve"> </w:t>
            </w:r>
            <w:r w:rsidRPr="00D7182E">
              <w:rPr>
                <w:b/>
                <w:i/>
              </w:rPr>
              <w:t>мастерская«Талисман моей семьи», изготовление ромашек для родных и близких</w:t>
            </w:r>
          </w:p>
        </w:tc>
        <w:tc>
          <w:tcPr>
            <w:tcW w:w="1276" w:type="dxa"/>
          </w:tcPr>
          <w:p w:rsidR="0040609F" w:rsidRPr="00D7182E" w:rsidRDefault="0040609F" w:rsidP="0040609F">
            <w:pPr>
              <w:ind w:left="57" w:right="57"/>
              <w:jc w:val="both"/>
              <w:rPr>
                <w:b/>
                <w:i/>
              </w:rPr>
            </w:pPr>
            <w:r w:rsidRPr="00D7182E">
              <w:rPr>
                <w:b/>
                <w:i/>
              </w:rPr>
              <w:t>3 – 7лет</w:t>
            </w:r>
          </w:p>
        </w:tc>
        <w:tc>
          <w:tcPr>
            <w:tcW w:w="1701" w:type="dxa"/>
          </w:tcPr>
          <w:p w:rsidR="0040609F" w:rsidRPr="00D7182E" w:rsidRDefault="0040609F" w:rsidP="0040609F">
            <w:pPr>
              <w:ind w:left="57" w:right="57"/>
              <w:jc w:val="both"/>
              <w:rPr>
                <w:b/>
                <w:i/>
              </w:rPr>
            </w:pPr>
            <w:r w:rsidRPr="00D7182E">
              <w:rPr>
                <w:b/>
                <w:i/>
              </w:rPr>
              <w:t>воспитатели</w:t>
            </w:r>
          </w:p>
        </w:tc>
        <w:tc>
          <w:tcPr>
            <w:tcW w:w="2268" w:type="dxa"/>
          </w:tcPr>
          <w:p w:rsidR="0040609F" w:rsidRPr="00D7182E" w:rsidRDefault="0040609F" w:rsidP="0040609F">
            <w:pPr>
              <w:ind w:left="57" w:right="57"/>
              <w:jc w:val="both"/>
              <w:rPr>
                <w:b/>
                <w:i/>
              </w:rPr>
            </w:pPr>
            <w:r w:rsidRPr="00D7182E">
              <w:rPr>
                <w:b/>
                <w:i/>
              </w:rPr>
              <w:t>Социальное</w:t>
            </w:r>
            <w:r w:rsidR="000A4E24">
              <w:rPr>
                <w:b/>
                <w:i/>
              </w:rPr>
              <w:t xml:space="preserve"> </w:t>
            </w:r>
            <w:r w:rsidRPr="00D7182E">
              <w:rPr>
                <w:b/>
                <w:i/>
              </w:rPr>
              <w:t>направление</w:t>
            </w:r>
            <w:r w:rsidR="000A4E24">
              <w:rPr>
                <w:b/>
                <w:i/>
              </w:rPr>
              <w:t xml:space="preserve"> </w:t>
            </w:r>
            <w:r w:rsidRPr="00D7182E">
              <w:rPr>
                <w:b/>
                <w:i/>
              </w:rPr>
              <w:t>воспитания</w:t>
            </w:r>
            <w:r w:rsidR="000A4E24">
              <w:rPr>
                <w:b/>
                <w:i/>
              </w:rPr>
              <w:t xml:space="preserve"> </w:t>
            </w:r>
            <w:r w:rsidRPr="00D7182E">
              <w:rPr>
                <w:b/>
                <w:i/>
              </w:rPr>
              <w:t>(ценности - семья,</w:t>
            </w:r>
            <w:r w:rsidR="000A4E24">
              <w:rPr>
                <w:b/>
                <w:i/>
              </w:rPr>
              <w:t xml:space="preserve"> </w:t>
            </w:r>
            <w:r w:rsidRPr="00D7182E">
              <w:rPr>
                <w:b/>
                <w:i/>
              </w:rPr>
              <w:t>дружба,</w:t>
            </w:r>
            <w:r w:rsidR="000A4E24">
              <w:rPr>
                <w:b/>
                <w:i/>
              </w:rPr>
              <w:t xml:space="preserve"> </w:t>
            </w:r>
            <w:r w:rsidRPr="00D7182E">
              <w:rPr>
                <w:b/>
                <w:i/>
              </w:rPr>
              <w:t>человек и сотрудничество)</w:t>
            </w:r>
          </w:p>
        </w:tc>
      </w:tr>
      <w:tr w:rsidR="0040609F" w:rsidRPr="00D7182E" w:rsidTr="00D63F76">
        <w:trPr>
          <w:trHeight w:val="1105"/>
        </w:trPr>
        <w:tc>
          <w:tcPr>
            <w:tcW w:w="1276" w:type="dxa"/>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pPr>
            <w:r w:rsidRPr="00D7182E">
              <w:t>12 августа</w:t>
            </w:r>
          </w:p>
        </w:tc>
        <w:tc>
          <w:tcPr>
            <w:tcW w:w="1560" w:type="dxa"/>
          </w:tcPr>
          <w:p w:rsidR="0040609F" w:rsidRPr="00D7182E" w:rsidRDefault="0040609F" w:rsidP="0040609F">
            <w:pPr>
              <w:tabs>
                <w:tab w:val="left" w:pos="758"/>
                <w:tab w:val="left" w:pos="1223"/>
                <w:tab w:val="left" w:pos="1556"/>
                <w:tab w:val="left" w:pos="2048"/>
                <w:tab w:val="left" w:pos="2722"/>
                <w:tab w:val="left" w:pos="3179"/>
              </w:tabs>
              <w:ind w:left="57" w:right="57"/>
              <w:jc w:val="both"/>
            </w:pPr>
            <w:r w:rsidRPr="00D7182E">
              <w:t>День физкультурника.</w:t>
            </w:r>
          </w:p>
          <w:p w:rsidR="0040609F" w:rsidRPr="00D7182E" w:rsidRDefault="0040609F" w:rsidP="0040609F">
            <w:pPr>
              <w:ind w:left="57" w:right="57"/>
              <w:jc w:val="both"/>
            </w:pPr>
          </w:p>
        </w:tc>
        <w:tc>
          <w:tcPr>
            <w:tcW w:w="1559" w:type="dxa"/>
          </w:tcPr>
          <w:p w:rsidR="0040609F" w:rsidRPr="00D7182E" w:rsidRDefault="0040609F" w:rsidP="0040609F">
            <w:pPr>
              <w:ind w:left="57" w:right="57"/>
              <w:jc w:val="both"/>
            </w:pPr>
            <w:r w:rsidRPr="00D7182E">
              <w:t>Спортивная эстафета «Летом весело играем и здоровье сохраняем»</w:t>
            </w:r>
          </w:p>
        </w:tc>
        <w:tc>
          <w:tcPr>
            <w:tcW w:w="1276" w:type="dxa"/>
          </w:tcPr>
          <w:p w:rsidR="0040609F" w:rsidRPr="00D7182E" w:rsidRDefault="0040609F" w:rsidP="0040609F">
            <w:pPr>
              <w:ind w:left="57" w:right="57"/>
              <w:jc w:val="both"/>
            </w:pPr>
            <w:r w:rsidRPr="00D7182E">
              <w:t>4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Физическое</w:t>
            </w:r>
            <w:r w:rsidR="000A4E24">
              <w:t xml:space="preserve"> </w:t>
            </w:r>
            <w:r w:rsidRPr="00D7182E">
              <w:t>и</w:t>
            </w:r>
            <w:r w:rsidR="000A4E24">
              <w:t xml:space="preserve"> </w:t>
            </w:r>
            <w:r w:rsidRPr="00D7182E">
              <w:t>оздоровительное</w:t>
            </w:r>
            <w:r w:rsidR="000A4E24">
              <w:t xml:space="preserve"> </w:t>
            </w:r>
            <w:r w:rsidRPr="00D7182E">
              <w:t>направление</w:t>
            </w:r>
            <w:r w:rsidR="000A4E24">
              <w:t xml:space="preserve"> </w:t>
            </w:r>
            <w:r w:rsidRPr="00D7182E">
              <w:t>воспитания</w:t>
            </w:r>
            <w:r w:rsidR="000A4E24">
              <w:t xml:space="preserve"> </w:t>
            </w:r>
            <w:r w:rsidRPr="00D7182E">
              <w:t>(ценность–здоровье)</w:t>
            </w:r>
          </w:p>
        </w:tc>
      </w:tr>
      <w:tr w:rsidR="0040609F" w:rsidRPr="00D7182E" w:rsidTr="00D63F76">
        <w:trPr>
          <w:trHeight w:val="415"/>
        </w:trPr>
        <w:tc>
          <w:tcPr>
            <w:tcW w:w="1276" w:type="dxa"/>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pPr>
            <w:r w:rsidRPr="00D7182E">
              <w:t>22 августа</w:t>
            </w:r>
          </w:p>
        </w:tc>
        <w:tc>
          <w:tcPr>
            <w:tcW w:w="1560" w:type="dxa"/>
          </w:tcPr>
          <w:p w:rsidR="0040609F" w:rsidRPr="00D7182E" w:rsidRDefault="0040609F" w:rsidP="0040609F">
            <w:pPr>
              <w:ind w:left="57" w:right="57"/>
              <w:jc w:val="both"/>
            </w:pPr>
            <w:r w:rsidRPr="00D7182E">
              <w:t>День</w:t>
            </w:r>
            <w:r w:rsidR="000A4E24">
              <w:t xml:space="preserve"> </w:t>
            </w:r>
            <w:r w:rsidRPr="00D7182E">
              <w:t>государственн</w:t>
            </w:r>
            <w:r w:rsidRPr="00D7182E">
              <w:lastRenderedPageBreak/>
              <w:t>ого</w:t>
            </w:r>
            <w:r w:rsidR="000A4E24">
              <w:t xml:space="preserve"> </w:t>
            </w:r>
            <w:r w:rsidRPr="00D7182E">
              <w:t>флага</w:t>
            </w:r>
            <w:r w:rsidR="000A4E24">
              <w:t xml:space="preserve"> </w:t>
            </w:r>
            <w:r w:rsidRPr="00D7182E">
              <w:t>Российской Федерации.</w:t>
            </w:r>
          </w:p>
          <w:p w:rsidR="0040609F" w:rsidRPr="00D7182E" w:rsidRDefault="0040609F" w:rsidP="0040609F">
            <w:pPr>
              <w:tabs>
                <w:tab w:val="left" w:pos="1840"/>
                <w:tab w:val="left" w:pos="3483"/>
              </w:tabs>
              <w:ind w:left="57" w:right="57"/>
              <w:jc w:val="both"/>
            </w:pPr>
          </w:p>
        </w:tc>
        <w:tc>
          <w:tcPr>
            <w:tcW w:w="1559" w:type="dxa"/>
          </w:tcPr>
          <w:p w:rsidR="0040609F" w:rsidRPr="00D7182E" w:rsidRDefault="0040609F" w:rsidP="0040609F">
            <w:pPr>
              <w:ind w:left="57" w:right="57"/>
              <w:jc w:val="both"/>
            </w:pPr>
            <w:r w:rsidRPr="00D7182E">
              <w:lastRenderedPageBreak/>
              <w:t xml:space="preserve">Развлечение «Это флаг </w:t>
            </w:r>
            <w:r w:rsidRPr="00D7182E">
              <w:lastRenderedPageBreak/>
              <w:t>моей России и прекрасней флага нет!»</w:t>
            </w:r>
          </w:p>
        </w:tc>
        <w:tc>
          <w:tcPr>
            <w:tcW w:w="1276" w:type="dxa"/>
          </w:tcPr>
          <w:p w:rsidR="0040609F" w:rsidRPr="00D7182E" w:rsidRDefault="0040609F" w:rsidP="0040609F">
            <w:pPr>
              <w:ind w:left="57" w:right="57"/>
              <w:jc w:val="both"/>
            </w:pPr>
            <w:r w:rsidRPr="00D7182E">
              <w:lastRenderedPageBreak/>
              <w:t>3 – 7лет</w:t>
            </w:r>
          </w:p>
        </w:tc>
        <w:tc>
          <w:tcPr>
            <w:tcW w:w="1701" w:type="dxa"/>
          </w:tcPr>
          <w:p w:rsidR="0040609F" w:rsidRPr="00D7182E" w:rsidRDefault="0040609F" w:rsidP="0040609F">
            <w:pPr>
              <w:ind w:left="57" w:right="57"/>
              <w:jc w:val="both"/>
            </w:pPr>
            <w:r w:rsidRPr="00D7182E">
              <w:t>музыкальныйруководитель,инст</w:t>
            </w:r>
            <w:r w:rsidRPr="00D7182E">
              <w:lastRenderedPageBreak/>
              <w:t>рукторпофизическойкультуре,воспитатели</w:t>
            </w:r>
          </w:p>
        </w:tc>
        <w:tc>
          <w:tcPr>
            <w:tcW w:w="2268" w:type="dxa"/>
          </w:tcPr>
          <w:p w:rsidR="0040609F" w:rsidRPr="00D7182E" w:rsidRDefault="0040609F" w:rsidP="0040609F">
            <w:pPr>
              <w:ind w:left="57" w:right="57"/>
              <w:jc w:val="both"/>
            </w:pPr>
            <w:r w:rsidRPr="00D7182E">
              <w:lastRenderedPageBreak/>
              <w:t>Патриотическое</w:t>
            </w:r>
            <w:r w:rsidR="000A4E24">
              <w:t xml:space="preserve"> </w:t>
            </w:r>
            <w:r w:rsidRPr="00D7182E">
              <w:t>направление</w:t>
            </w:r>
            <w:r w:rsidR="000A4E24">
              <w:t xml:space="preserve"> </w:t>
            </w:r>
            <w:r w:rsidRPr="00D7182E">
              <w:lastRenderedPageBreak/>
              <w:t>воспитания</w:t>
            </w:r>
            <w:r w:rsidR="000A4E24">
              <w:t xml:space="preserve"> </w:t>
            </w:r>
            <w:r w:rsidRPr="00D7182E">
              <w:t>(Ценность-Родина</w:t>
            </w:r>
            <w:r w:rsidR="000A4E24">
              <w:t xml:space="preserve"> </w:t>
            </w:r>
            <w:r w:rsidRPr="00D7182E">
              <w:t>и</w:t>
            </w:r>
            <w:r w:rsidR="000A4E24">
              <w:t xml:space="preserve"> </w:t>
            </w:r>
            <w:r w:rsidRPr="00D7182E">
              <w:t>природа)</w:t>
            </w:r>
          </w:p>
        </w:tc>
      </w:tr>
      <w:tr w:rsidR="0040609F" w:rsidRPr="00D7182E" w:rsidTr="00D63F76">
        <w:trPr>
          <w:trHeight w:val="1105"/>
        </w:trPr>
        <w:tc>
          <w:tcPr>
            <w:tcW w:w="1276" w:type="dxa"/>
          </w:tcPr>
          <w:p w:rsidR="0040609F" w:rsidRPr="00D7182E" w:rsidRDefault="0040609F" w:rsidP="0040609F">
            <w:pPr>
              <w:tabs>
                <w:tab w:val="left" w:pos="568"/>
                <w:tab w:val="left" w:pos="1242"/>
                <w:tab w:val="left" w:pos="1679"/>
                <w:tab w:val="left" w:pos="2197"/>
                <w:tab w:val="left" w:pos="3190"/>
                <w:tab w:val="left" w:pos="3644"/>
                <w:tab w:val="left" w:pos="3989"/>
              </w:tabs>
              <w:ind w:left="57" w:right="57"/>
              <w:jc w:val="both"/>
            </w:pPr>
            <w:r w:rsidRPr="00D7182E">
              <w:lastRenderedPageBreak/>
              <w:t>27августа</w:t>
            </w:r>
          </w:p>
        </w:tc>
        <w:tc>
          <w:tcPr>
            <w:tcW w:w="1560" w:type="dxa"/>
          </w:tcPr>
          <w:p w:rsidR="0040609F" w:rsidRPr="00D7182E" w:rsidRDefault="0040609F" w:rsidP="0040609F">
            <w:pPr>
              <w:ind w:left="57" w:right="57"/>
              <w:jc w:val="both"/>
            </w:pPr>
            <w:r w:rsidRPr="00D7182E">
              <w:t>День</w:t>
            </w:r>
            <w:r w:rsidR="000A4E24">
              <w:t xml:space="preserve"> </w:t>
            </w:r>
            <w:r w:rsidRPr="00D7182E">
              <w:t>российского</w:t>
            </w:r>
            <w:r w:rsidR="000A4E24">
              <w:t xml:space="preserve"> </w:t>
            </w:r>
            <w:r w:rsidRPr="00D7182E">
              <w:t xml:space="preserve">кино. </w:t>
            </w:r>
          </w:p>
          <w:p w:rsidR="0040609F" w:rsidRPr="00D7182E" w:rsidRDefault="0040609F" w:rsidP="0040609F">
            <w:pPr>
              <w:ind w:left="57" w:right="57"/>
              <w:jc w:val="both"/>
            </w:pPr>
          </w:p>
        </w:tc>
        <w:tc>
          <w:tcPr>
            <w:tcW w:w="1559" w:type="dxa"/>
          </w:tcPr>
          <w:p w:rsidR="0040609F" w:rsidRPr="00D7182E" w:rsidRDefault="0040609F" w:rsidP="0040609F">
            <w:pPr>
              <w:ind w:left="57" w:right="57"/>
              <w:jc w:val="both"/>
            </w:pPr>
            <w:r w:rsidRPr="00D7182E">
              <w:t>Беседы на темы:«Что мы знаемо кино?»</w:t>
            </w:r>
          </w:p>
          <w:p w:rsidR="0040609F" w:rsidRPr="00D7182E" w:rsidRDefault="0040609F" w:rsidP="0040609F">
            <w:pPr>
              <w:ind w:left="57" w:right="57"/>
              <w:jc w:val="both"/>
            </w:pPr>
            <w:r w:rsidRPr="00D7182E">
              <w:t>Рисованием</w:t>
            </w:r>
            <w:r w:rsidR="000A4E24">
              <w:t xml:space="preserve"> </w:t>
            </w:r>
            <w:r w:rsidRPr="00D7182E">
              <w:t>на</w:t>
            </w:r>
            <w:r w:rsidR="000A4E24">
              <w:t xml:space="preserve"> </w:t>
            </w:r>
            <w:r w:rsidRPr="00D7182E">
              <w:t>тему«Мой любимый герой мультфильма»</w:t>
            </w:r>
          </w:p>
        </w:tc>
        <w:tc>
          <w:tcPr>
            <w:tcW w:w="1276" w:type="dxa"/>
          </w:tcPr>
          <w:p w:rsidR="0040609F" w:rsidRPr="00D7182E" w:rsidRDefault="0040609F" w:rsidP="0040609F">
            <w:pPr>
              <w:ind w:left="57" w:right="57"/>
              <w:jc w:val="both"/>
            </w:pPr>
            <w:r w:rsidRPr="00D7182E">
              <w:t>3 – 7лет</w:t>
            </w:r>
          </w:p>
        </w:tc>
        <w:tc>
          <w:tcPr>
            <w:tcW w:w="1701" w:type="dxa"/>
          </w:tcPr>
          <w:p w:rsidR="0040609F" w:rsidRPr="00D7182E" w:rsidRDefault="0040609F" w:rsidP="0040609F">
            <w:pPr>
              <w:ind w:left="57" w:right="57"/>
              <w:jc w:val="both"/>
            </w:pPr>
            <w:r w:rsidRPr="00D7182E">
              <w:t>воспитатели</w:t>
            </w:r>
          </w:p>
        </w:tc>
        <w:tc>
          <w:tcPr>
            <w:tcW w:w="2268" w:type="dxa"/>
          </w:tcPr>
          <w:p w:rsidR="0040609F" w:rsidRPr="00D7182E" w:rsidRDefault="0040609F" w:rsidP="0040609F">
            <w:pPr>
              <w:ind w:left="57" w:right="57"/>
              <w:jc w:val="both"/>
            </w:pPr>
            <w:r w:rsidRPr="00D7182E">
              <w:t>Этико-эстетическое</w:t>
            </w:r>
            <w:r w:rsidR="000A4E24">
              <w:t xml:space="preserve"> </w:t>
            </w:r>
            <w:r w:rsidRPr="00D7182E">
              <w:t>направление</w:t>
            </w:r>
            <w:r w:rsidR="000A4E24">
              <w:t xml:space="preserve"> </w:t>
            </w:r>
            <w:r w:rsidRPr="00D7182E">
              <w:t>воспитания</w:t>
            </w:r>
            <w:r w:rsidR="000A4E24">
              <w:t xml:space="preserve"> </w:t>
            </w:r>
            <w:r w:rsidRPr="00D7182E">
              <w:t>(ценности-культура</w:t>
            </w:r>
            <w:r w:rsidR="000A4E24">
              <w:t xml:space="preserve"> </w:t>
            </w:r>
            <w:r w:rsidRPr="00D7182E">
              <w:t>и</w:t>
            </w:r>
            <w:r w:rsidR="000A4E24">
              <w:t xml:space="preserve"> </w:t>
            </w:r>
            <w:r w:rsidRPr="00D7182E">
              <w:t>красота)</w:t>
            </w:r>
          </w:p>
        </w:tc>
      </w:tr>
    </w:tbl>
    <w:p w:rsidR="0061325E" w:rsidRDefault="0061325E" w:rsidP="00D52F2A">
      <w:pPr>
        <w:contextualSpacing/>
        <w:rPr>
          <w:sz w:val="24"/>
        </w:rPr>
      </w:pPr>
    </w:p>
    <w:p w:rsidR="0061325E" w:rsidRDefault="0061325E"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Default="00CE774A" w:rsidP="0040609F">
      <w:pPr>
        <w:contextualSpacing/>
        <w:jc w:val="center"/>
        <w:rPr>
          <w:b/>
          <w:sz w:val="24"/>
        </w:rPr>
      </w:pPr>
    </w:p>
    <w:p w:rsidR="00CE774A" w:rsidRPr="008F3138" w:rsidRDefault="00CE774A" w:rsidP="0040609F">
      <w:pPr>
        <w:contextualSpacing/>
        <w:jc w:val="center"/>
        <w:rPr>
          <w:b/>
          <w:sz w:val="24"/>
        </w:rPr>
      </w:pPr>
    </w:p>
    <w:p w:rsidR="0061325E" w:rsidRDefault="0061325E"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EC603F" w:rsidRDefault="00EC603F" w:rsidP="0040609F">
      <w:pPr>
        <w:contextualSpacing/>
        <w:jc w:val="center"/>
        <w:rPr>
          <w:b/>
          <w:sz w:val="24"/>
        </w:rPr>
      </w:pPr>
    </w:p>
    <w:p w:rsidR="00CE774A" w:rsidRDefault="00CE774A" w:rsidP="0040609F">
      <w:pPr>
        <w:contextualSpacing/>
        <w:jc w:val="center"/>
        <w:rPr>
          <w:b/>
          <w:sz w:val="24"/>
        </w:rPr>
      </w:pPr>
    </w:p>
    <w:p w:rsidR="00CE774A" w:rsidRPr="008F3138" w:rsidRDefault="00CE774A" w:rsidP="0040609F">
      <w:pPr>
        <w:contextualSpacing/>
        <w:jc w:val="center"/>
        <w:rPr>
          <w:b/>
          <w:sz w:val="24"/>
        </w:rPr>
      </w:pPr>
    </w:p>
    <w:p w:rsidR="0040609F" w:rsidRPr="00292A11" w:rsidRDefault="00292A11" w:rsidP="00292A11">
      <w:pPr>
        <w:ind w:left="360"/>
        <w:contextualSpacing/>
        <w:jc w:val="center"/>
        <w:rPr>
          <w:rFonts w:eastAsia="Calibri"/>
          <w:b/>
          <w:color w:val="1A1A1A"/>
          <w:sz w:val="24"/>
          <w:szCs w:val="24"/>
        </w:rPr>
      </w:pPr>
      <w:r>
        <w:rPr>
          <w:rFonts w:eastAsia="Calibri"/>
          <w:b/>
          <w:color w:val="1A1A1A"/>
          <w:sz w:val="24"/>
          <w:szCs w:val="24"/>
        </w:rPr>
        <w:lastRenderedPageBreak/>
        <w:t>4.</w:t>
      </w:r>
      <w:r w:rsidR="0040609F" w:rsidRPr="00292A11">
        <w:rPr>
          <w:rFonts w:eastAsia="Calibri"/>
          <w:b/>
          <w:color w:val="1A1A1A"/>
          <w:sz w:val="24"/>
          <w:szCs w:val="24"/>
        </w:rPr>
        <w:t xml:space="preserve">Краткая  презентация   </w:t>
      </w:r>
      <w:r w:rsidR="008F3138" w:rsidRPr="00292A11">
        <w:rPr>
          <w:b/>
          <w:sz w:val="24"/>
          <w:lang w:eastAsia="ar-SA"/>
        </w:rPr>
        <w:t xml:space="preserve">адаптированной  </w:t>
      </w:r>
      <w:r w:rsidR="0040609F" w:rsidRPr="00292A11">
        <w:rPr>
          <w:rFonts w:eastAsia="Calibri"/>
          <w:b/>
          <w:color w:val="1A1A1A"/>
          <w:sz w:val="24"/>
          <w:szCs w:val="24"/>
        </w:rPr>
        <w:t xml:space="preserve">образовательной программы дошкольного образования </w:t>
      </w:r>
      <w:r w:rsidR="00CE774A" w:rsidRPr="00292A11">
        <w:rPr>
          <w:rFonts w:eastAsia="Calibri"/>
          <w:b/>
          <w:color w:val="1A1A1A"/>
          <w:sz w:val="24"/>
          <w:szCs w:val="24"/>
        </w:rPr>
        <w:t>для воспитанников 5 – 7 лет с тяжелыми нарушениями речи</w:t>
      </w:r>
    </w:p>
    <w:p w:rsidR="0040609F" w:rsidRPr="008F3138" w:rsidRDefault="0040609F" w:rsidP="0040609F">
      <w:pPr>
        <w:contextualSpacing/>
        <w:jc w:val="center"/>
        <w:rPr>
          <w:rFonts w:eastAsia="Calibri"/>
          <w:b/>
          <w:color w:val="1A1A1A"/>
          <w:sz w:val="24"/>
          <w:szCs w:val="24"/>
        </w:rPr>
      </w:pPr>
      <w:r w:rsidRPr="008F3138">
        <w:rPr>
          <w:rFonts w:eastAsia="Calibri"/>
          <w:b/>
          <w:color w:val="1A1A1A"/>
          <w:sz w:val="24"/>
          <w:szCs w:val="24"/>
        </w:rPr>
        <w:t>МАДОУ Детский сад №14 «Ласточка» г.Бирска</w:t>
      </w:r>
    </w:p>
    <w:p w:rsidR="0040609F" w:rsidRPr="00810E3B" w:rsidRDefault="0040609F" w:rsidP="0040609F">
      <w:pPr>
        <w:ind w:firstLine="709"/>
        <w:jc w:val="center"/>
        <w:rPr>
          <w:rFonts w:eastAsia="Calibri"/>
          <w:b/>
          <w:color w:val="1A1A1A"/>
          <w:sz w:val="24"/>
          <w:szCs w:val="24"/>
        </w:rPr>
      </w:pPr>
    </w:p>
    <w:p w:rsidR="0040609F" w:rsidRPr="00702233" w:rsidRDefault="0040609F" w:rsidP="0040609F">
      <w:pPr>
        <w:ind w:firstLine="709"/>
        <w:jc w:val="both"/>
        <w:rPr>
          <w:rFonts w:eastAsia="Calibri"/>
          <w:color w:val="1A1A1A"/>
          <w:sz w:val="24"/>
          <w:szCs w:val="24"/>
        </w:rPr>
      </w:pPr>
      <w:r w:rsidRPr="00702233">
        <w:rPr>
          <w:rFonts w:eastAsia="Calibri"/>
          <w:b/>
          <w:color w:val="1A1A1A"/>
          <w:sz w:val="24"/>
          <w:szCs w:val="24"/>
        </w:rPr>
        <w:t>Полное наименование:</w:t>
      </w:r>
      <w:r w:rsidRPr="00702233">
        <w:rPr>
          <w:rFonts w:eastAsia="Calibri"/>
          <w:color w:val="1A1A1A"/>
          <w:sz w:val="24"/>
          <w:szCs w:val="24"/>
        </w:rPr>
        <w:t xml:space="preserve"> Муниципальное автономное дошкольное образовательное учреждение комбинированного вида Детский сад № 14 «Ласточка» города Бирска муниципального района Бирский район Республики Башкортостан.</w:t>
      </w:r>
    </w:p>
    <w:p w:rsidR="0040609F" w:rsidRPr="00702233" w:rsidRDefault="0040609F" w:rsidP="0040609F">
      <w:pPr>
        <w:ind w:firstLine="709"/>
        <w:jc w:val="both"/>
        <w:rPr>
          <w:rFonts w:eastAsia="Calibri"/>
          <w:color w:val="1A1A1A"/>
          <w:sz w:val="24"/>
          <w:szCs w:val="24"/>
        </w:rPr>
      </w:pPr>
      <w:r w:rsidRPr="00702233">
        <w:rPr>
          <w:rFonts w:eastAsia="Calibri"/>
          <w:b/>
          <w:color w:val="1A1A1A"/>
          <w:sz w:val="24"/>
          <w:szCs w:val="24"/>
        </w:rPr>
        <w:t>Адрес:</w:t>
      </w:r>
      <w:r w:rsidR="00660589">
        <w:rPr>
          <w:rFonts w:eastAsia="Calibri"/>
          <w:b/>
          <w:color w:val="1A1A1A"/>
          <w:sz w:val="24"/>
          <w:szCs w:val="24"/>
        </w:rPr>
        <w:t xml:space="preserve"> </w:t>
      </w:r>
      <w:r>
        <w:rPr>
          <w:rFonts w:eastAsia="Calibri"/>
          <w:color w:val="1A1A1A"/>
          <w:sz w:val="24"/>
          <w:szCs w:val="24"/>
        </w:rPr>
        <w:t>452450</w:t>
      </w:r>
      <w:r w:rsidR="00660589">
        <w:rPr>
          <w:rFonts w:eastAsia="Calibri"/>
          <w:color w:val="1A1A1A"/>
          <w:sz w:val="24"/>
          <w:szCs w:val="24"/>
        </w:rPr>
        <w:t>,</w:t>
      </w:r>
      <w:r>
        <w:rPr>
          <w:rFonts w:eastAsia="Calibri"/>
          <w:color w:val="1A1A1A"/>
          <w:sz w:val="24"/>
          <w:szCs w:val="24"/>
        </w:rPr>
        <w:t xml:space="preserve"> Республика Башкортостан г.</w:t>
      </w:r>
      <w:r w:rsidR="00660589">
        <w:rPr>
          <w:rFonts w:eastAsia="Calibri"/>
          <w:color w:val="1A1A1A"/>
          <w:sz w:val="24"/>
          <w:szCs w:val="24"/>
        </w:rPr>
        <w:t xml:space="preserve"> </w:t>
      </w:r>
      <w:r>
        <w:rPr>
          <w:rFonts w:eastAsia="Calibri"/>
          <w:color w:val="1A1A1A"/>
          <w:sz w:val="24"/>
          <w:szCs w:val="24"/>
        </w:rPr>
        <w:t>Бирск ул.</w:t>
      </w:r>
      <w:r w:rsidR="00660589">
        <w:rPr>
          <w:rFonts w:eastAsia="Calibri"/>
          <w:color w:val="1A1A1A"/>
          <w:sz w:val="24"/>
          <w:szCs w:val="24"/>
        </w:rPr>
        <w:t xml:space="preserve"> </w:t>
      </w:r>
      <w:r>
        <w:rPr>
          <w:rFonts w:eastAsia="Calibri"/>
          <w:color w:val="1A1A1A"/>
          <w:sz w:val="24"/>
          <w:szCs w:val="24"/>
        </w:rPr>
        <w:t>Нелидова, д.</w:t>
      </w:r>
      <w:r w:rsidR="00660589">
        <w:rPr>
          <w:rFonts w:eastAsia="Calibri"/>
          <w:color w:val="1A1A1A"/>
          <w:sz w:val="24"/>
          <w:szCs w:val="24"/>
        </w:rPr>
        <w:t xml:space="preserve"> </w:t>
      </w:r>
      <w:r>
        <w:rPr>
          <w:rFonts w:eastAsia="Calibri"/>
          <w:color w:val="1A1A1A"/>
          <w:sz w:val="24"/>
          <w:szCs w:val="24"/>
        </w:rPr>
        <w:t>8</w:t>
      </w:r>
    </w:p>
    <w:p w:rsidR="0040609F" w:rsidRPr="00702233" w:rsidRDefault="0040609F" w:rsidP="0040609F">
      <w:pPr>
        <w:ind w:firstLine="709"/>
        <w:jc w:val="both"/>
        <w:rPr>
          <w:rFonts w:eastAsia="Calibri"/>
          <w:color w:val="1A1A1A"/>
          <w:sz w:val="24"/>
          <w:szCs w:val="24"/>
        </w:rPr>
      </w:pPr>
      <w:r w:rsidRPr="00702233">
        <w:rPr>
          <w:rFonts w:eastAsia="Calibri"/>
          <w:b/>
          <w:color w:val="1A1A1A"/>
          <w:sz w:val="24"/>
          <w:szCs w:val="24"/>
        </w:rPr>
        <w:t>Заведующий:</w:t>
      </w:r>
      <w:r w:rsidR="00306612">
        <w:rPr>
          <w:rFonts w:eastAsia="Calibri"/>
          <w:b/>
          <w:color w:val="1A1A1A"/>
          <w:sz w:val="24"/>
          <w:szCs w:val="24"/>
        </w:rPr>
        <w:t xml:space="preserve"> </w:t>
      </w:r>
      <w:r w:rsidR="00306612" w:rsidRPr="00292A11">
        <w:rPr>
          <w:rFonts w:eastAsia="Calibri"/>
          <w:color w:val="1A1A1A"/>
          <w:sz w:val="24"/>
          <w:szCs w:val="24"/>
        </w:rPr>
        <w:t>Абдулманова Юлия Петровна</w:t>
      </w:r>
    </w:p>
    <w:p w:rsidR="0040609F" w:rsidRPr="00702233" w:rsidRDefault="0040609F" w:rsidP="0040609F">
      <w:pPr>
        <w:ind w:firstLine="709"/>
        <w:jc w:val="both"/>
        <w:rPr>
          <w:rFonts w:eastAsia="Calibri"/>
          <w:color w:val="1A1A1A"/>
          <w:sz w:val="24"/>
          <w:szCs w:val="24"/>
        </w:rPr>
      </w:pPr>
      <w:r w:rsidRPr="00702233">
        <w:rPr>
          <w:rFonts w:eastAsia="Calibri"/>
          <w:b/>
          <w:color w:val="1A1A1A"/>
          <w:sz w:val="24"/>
          <w:szCs w:val="24"/>
        </w:rPr>
        <w:t>Учредитель:</w:t>
      </w:r>
      <w:r w:rsidRPr="00702233">
        <w:rPr>
          <w:rFonts w:eastAsia="Calibri"/>
          <w:color w:val="1A1A1A"/>
          <w:sz w:val="24"/>
          <w:szCs w:val="24"/>
        </w:rPr>
        <w:t xml:space="preserve"> Администрация муниципального района Бирский район Республики Башкортостан в лице МКУ Управление образования муниципального района Бирский район Республики Башкортостан.</w:t>
      </w:r>
    </w:p>
    <w:p w:rsidR="0040609F" w:rsidRPr="00702233" w:rsidRDefault="0040609F" w:rsidP="0040609F">
      <w:pPr>
        <w:ind w:firstLine="709"/>
        <w:rPr>
          <w:color w:val="1A1A1A"/>
          <w:sz w:val="24"/>
          <w:szCs w:val="24"/>
        </w:rPr>
      </w:pPr>
      <w:r w:rsidRPr="00702233">
        <w:rPr>
          <w:b/>
          <w:bCs/>
          <w:iCs/>
          <w:color w:val="1A1A1A"/>
          <w:sz w:val="24"/>
          <w:szCs w:val="24"/>
        </w:rPr>
        <w:t>Режим пребывания воспитанников в ДОУ</w:t>
      </w:r>
      <w:r w:rsidRPr="00702233">
        <w:rPr>
          <w:bCs/>
          <w:iCs/>
          <w:color w:val="1A1A1A"/>
          <w:sz w:val="24"/>
          <w:szCs w:val="24"/>
        </w:rPr>
        <w:t>: пятидневная неделя.</w:t>
      </w:r>
    </w:p>
    <w:p w:rsidR="0040609F" w:rsidRPr="00702233" w:rsidRDefault="0040609F" w:rsidP="0040609F">
      <w:pPr>
        <w:ind w:firstLine="709"/>
        <w:rPr>
          <w:bCs/>
          <w:iCs/>
          <w:color w:val="1A1A1A"/>
          <w:sz w:val="24"/>
          <w:szCs w:val="24"/>
        </w:rPr>
      </w:pPr>
      <w:r w:rsidRPr="00702233">
        <w:rPr>
          <w:b/>
          <w:bCs/>
          <w:iCs/>
          <w:color w:val="1A1A1A"/>
          <w:sz w:val="24"/>
          <w:szCs w:val="24"/>
        </w:rPr>
        <w:t>Режим работы</w:t>
      </w:r>
      <w:r w:rsidRPr="00702233">
        <w:rPr>
          <w:bCs/>
          <w:iCs/>
          <w:color w:val="1A1A1A"/>
          <w:sz w:val="24"/>
          <w:szCs w:val="24"/>
        </w:rPr>
        <w:t xml:space="preserve">:10,5 часов: с 07.30-18.00. </w:t>
      </w:r>
    </w:p>
    <w:p w:rsidR="0040609F" w:rsidRPr="00702233" w:rsidRDefault="0040609F" w:rsidP="0040609F">
      <w:pPr>
        <w:ind w:firstLine="709"/>
        <w:jc w:val="both"/>
        <w:rPr>
          <w:rFonts w:eastAsia="Calibri"/>
          <w:sz w:val="24"/>
          <w:szCs w:val="24"/>
        </w:rPr>
      </w:pPr>
      <w:r w:rsidRPr="00702233">
        <w:rPr>
          <w:rFonts w:eastAsia="Calibri"/>
          <w:b/>
          <w:sz w:val="24"/>
          <w:szCs w:val="24"/>
        </w:rPr>
        <w:t>Возрастная категория воспитанников:</w:t>
      </w:r>
      <w:r w:rsidRPr="00702233">
        <w:rPr>
          <w:rFonts w:eastAsia="Calibri"/>
          <w:sz w:val="24"/>
          <w:szCs w:val="24"/>
        </w:rPr>
        <w:t xml:space="preserve"> </w:t>
      </w:r>
      <w:r w:rsidR="0061325E">
        <w:rPr>
          <w:rFonts w:eastAsia="Calibri"/>
          <w:sz w:val="24"/>
          <w:szCs w:val="24"/>
        </w:rPr>
        <w:t>5</w:t>
      </w:r>
      <w:r w:rsidRPr="00702233">
        <w:rPr>
          <w:rFonts w:eastAsia="Calibri"/>
          <w:sz w:val="24"/>
          <w:szCs w:val="24"/>
        </w:rPr>
        <w:t xml:space="preserve"> - 7 лет.</w:t>
      </w:r>
    </w:p>
    <w:p w:rsidR="0040609F" w:rsidRPr="0061325E" w:rsidRDefault="0040609F" w:rsidP="0040609F">
      <w:pPr>
        <w:ind w:firstLine="709"/>
        <w:rPr>
          <w:color w:val="1A1A1A"/>
          <w:sz w:val="24"/>
          <w:szCs w:val="24"/>
        </w:rPr>
      </w:pPr>
      <w:r w:rsidRPr="0061325E">
        <w:rPr>
          <w:b/>
          <w:bCs/>
          <w:iCs/>
          <w:color w:val="1A1A1A"/>
          <w:sz w:val="24"/>
          <w:szCs w:val="24"/>
        </w:rPr>
        <w:t>Проектная мощность</w:t>
      </w:r>
      <w:r w:rsidR="00CE774A">
        <w:rPr>
          <w:b/>
          <w:bCs/>
          <w:iCs/>
          <w:color w:val="1A1A1A"/>
          <w:sz w:val="24"/>
          <w:szCs w:val="24"/>
        </w:rPr>
        <w:t xml:space="preserve"> </w:t>
      </w:r>
      <w:r w:rsidRPr="0061325E">
        <w:rPr>
          <w:bCs/>
          <w:iCs/>
          <w:color w:val="1A1A1A"/>
          <w:sz w:val="24"/>
          <w:szCs w:val="24"/>
        </w:rPr>
        <w:t>-1</w:t>
      </w:r>
      <w:r w:rsidR="0061325E" w:rsidRPr="0061325E">
        <w:rPr>
          <w:bCs/>
          <w:iCs/>
          <w:color w:val="1A1A1A"/>
          <w:sz w:val="24"/>
          <w:szCs w:val="24"/>
        </w:rPr>
        <w:t>0</w:t>
      </w:r>
      <w:r w:rsidRPr="0061325E">
        <w:rPr>
          <w:bCs/>
          <w:iCs/>
          <w:color w:val="1A1A1A"/>
          <w:sz w:val="24"/>
          <w:szCs w:val="24"/>
        </w:rPr>
        <w:t xml:space="preserve"> воспитанников.</w:t>
      </w:r>
    </w:p>
    <w:p w:rsidR="0040609F" w:rsidRPr="0061325E" w:rsidRDefault="0040609F" w:rsidP="0040609F">
      <w:pPr>
        <w:ind w:firstLine="709"/>
        <w:jc w:val="both"/>
        <w:rPr>
          <w:rFonts w:eastAsia="Calibri"/>
          <w:color w:val="1A1A1A"/>
          <w:sz w:val="24"/>
          <w:szCs w:val="24"/>
        </w:rPr>
      </w:pPr>
      <w:r w:rsidRPr="0061325E">
        <w:rPr>
          <w:rFonts w:eastAsia="Calibri"/>
          <w:color w:val="1A1A1A"/>
          <w:sz w:val="24"/>
          <w:szCs w:val="24"/>
        </w:rPr>
        <w:t>Старшая группа (5</w:t>
      </w:r>
      <w:r w:rsidR="00CE774A">
        <w:rPr>
          <w:rFonts w:eastAsia="Calibri"/>
          <w:color w:val="1A1A1A"/>
          <w:sz w:val="24"/>
          <w:szCs w:val="24"/>
        </w:rPr>
        <w:t xml:space="preserve"> </w:t>
      </w:r>
      <w:r w:rsidRPr="0061325E">
        <w:rPr>
          <w:rFonts w:eastAsia="Calibri"/>
          <w:color w:val="1A1A1A"/>
          <w:sz w:val="24"/>
          <w:szCs w:val="24"/>
        </w:rPr>
        <w:t>-</w:t>
      </w:r>
      <w:r w:rsidR="00CE774A">
        <w:rPr>
          <w:rFonts w:eastAsia="Calibri"/>
          <w:color w:val="1A1A1A"/>
          <w:sz w:val="24"/>
          <w:szCs w:val="24"/>
        </w:rPr>
        <w:t xml:space="preserve"> </w:t>
      </w:r>
      <w:r w:rsidRPr="0061325E">
        <w:rPr>
          <w:rFonts w:eastAsia="Calibri"/>
          <w:color w:val="1A1A1A"/>
          <w:sz w:val="24"/>
          <w:szCs w:val="24"/>
        </w:rPr>
        <w:t xml:space="preserve">6 лет) </w:t>
      </w:r>
      <w:r w:rsidR="008F3138">
        <w:rPr>
          <w:rFonts w:eastAsia="Calibri"/>
          <w:color w:val="1A1A1A"/>
          <w:sz w:val="24"/>
          <w:szCs w:val="24"/>
        </w:rPr>
        <w:t>–</w:t>
      </w:r>
      <w:r w:rsidRPr="0061325E">
        <w:rPr>
          <w:rFonts w:eastAsia="Calibri"/>
          <w:color w:val="1A1A1A"/>
          <w:sz w:val="24"/>
          <w:szCs w:val="24"/>
        </w:rPr>
        <w:t xml:space="preserve"> </w:t>
      </w:r>
      <w:r w:rsidR="0061325E" w:rsidRPr="0061325E">
        <w:rPr>
          <w:rFonts w:eastAsia="Calibri"/>
          <w:color w:val="1A1A1A"/>
          <w:sz w:val="24"/>
          <w:szCs w:val="24"/>
        </w:rPr>
        <w:t>4</w:t>
      </w:r>
      <w:r w:rsidR="00CE774A">
        <w:rPr>
          <w:rFonts w:eastAsia="Calibri"/>
          <w:color w:val="1A1A1A"/>
          <w:sz w:val="24"/>
          <w:szCs w:val="24"/>
        </w:rPr>
        <w:t xml:space="preserve"> </w:t>
      </w:r>
      <w:r w:rsidR="008F3138">
        <w:rPr>
          <w:rFonts w:eastAsia="Calibri"/>
          <w:color w:val="1A1A1A"/>
          <w:sz w:val="24"/>
          <w:szCs w:val="24"/>
        </w:rPr>
        <w:t>чел.</w:t>
      </w:r>
    </w:p>
    <w:p w:rsidR="0040609F" w:rsidRPr="00702233" w:rsidRDefault="0040609F" w:rsidP="0040609F">
      <w:pPr>
        <w:ind w:firstLine="709"/>
        <w:jc w:val="both"/>
        <w:rPr>
          <w:rFonts w:eastAsia="Calibri"/>
          <w:color w:val="1A1A1A"/>
          <w:sz w:val="24"/>
          <w:szCs w:val="24"/>
        </w:rPr>
      </w:pPr>
      <w:r w:rsidRPr="0061325E">
        <w:rPr>
          <w:rFonts w:eastAsia="Calibri"/>
          <w:color w:val="1A1A1A"/>
          <w:sz w:val="24"/>
          <w:szCs w:val="24"/>
        </w:rPr>
        <w:t xml:space="preserve">Подготовительная к школе группа (6-7 лет) </w:t>
      </w:r>
      <w:r w:rsidR="008F3138">
        <w:rPr>
          <w:rFonts w:eastAsia="Calibri"/>
          <w:color w:val="1A1A1A"/>
          <w:sz w:val="24"/>
          <w:szCs w:val="24"/>
        </w:rPr>
        <w:t>–</w:t>
      </w:r>
      <w:r w:rsidRPr="0061325E">
        <w:rPr>
          <w:rFonts w:eastAsia="Calibri"/>
          <w:color w:val="1A1A1A"/>
          <w:sz w:val="24"/>
          <w:szCs w:val="24"/>
        </w:rPr>
        <w:t xml:space="preserve"> </w:t>
      </w:r>
      <w:r w:rsidR="0061325E" w:rsidRPr="0061325E">
        <w:rPr>
          <w:rFonts w:eastAsia="Calibri"/>
          <w:color w:val="1A1A1A"/>
          <w:sz w:val="24"/>
          <w:szCs w:val="24"/>
        </w:rPr>
        <w:t>6</w:t>
      </w:r>
      <w:r w:rsidR="00CE774A">
        <w:rPr>
          <w:rFonts w:eastAsia="Calibri"/>
          <w:color w:val="1A1A1A"/>
          <w:sz w:val="24"/>
          <w:szCs w:val="24"/>
        </w:rPr>
        <w:t xml:space="preserve"> </w:t>
      </w:r>
      <w:r w:rsidR="008F3138">
        <w:rPr>
          <w:rFonts w:eastAsia="Calibri"/>
          <w:color w:val="1A1A1A"/>
          <w:sz w:val="24"/>
          <w:szCs w:val="24"/>
        </w:rPr>
        <w:t>чел.</w:t>
      </w:r>
    </w:p>
    <w:p w:rsidR="008F3138" w:rsidRDefault="008F3138" w:rsidP="008F3138">
      <w:pPr>
        <w:ind w:firstLine="709"/>
        <w:jc w:val="both"/>
        <w:rPr>
          <w:sz w:val="24"/>
          <w:lang w:eastAsia="ar-SA"/>
        </w:rPr>
      </w:pPr>
      <w:r w:rsidRPr="00F6145C">
        <w:rPr>
          <w:sz w:val="24"/>
          <w:lang w:eastAsia="ar-SA"/>
        </w:rPr>
        <w:t>Адаптированная образовательная программ</w:t>
      </w:r>
      <w:r>
        <w:rPr>
          <w:sz w:val="24"/>
          <w:lang w:eastAsia="ar-SA"/>
        </w:rPr>
        <w:t xml:space="preserve">а дошкольного образования  для воспитанников 5 – 7 лет с ТНР </w:t>
      </w:r>
      <w:r w:rsidRPr="00F6145C">
        <w:rPr>
          <w:sz w:val="24"/>
          <w:lang w:eastAsia="ar-SA"/>
        </w:rPr>
        <w:t xml:space="preserve">спроектирована с учетом </w:t>
      </w:r>
      <w:r w:rsidR="00292A11">
        <w:rPr>
          <w:sz w:val="24"/>
          <w:lang w:eastAsia="ar-SA"/>
        </w:rPr>
        <w:t>Федеральной адаптированной образовательной программы дошкольного образования</w:t>
      </w:r>
      <w:r w:rsidR="00EC603F">
        <w:rPr>
          <w:sz w:val="24"/>
          <w:lang w:eastAsia="ar-SA"/>
        </w:rPr>
        <w:t xml:space="preserve"> (утверждена </w:t>
      </w:r>
      <w:r w:rsidR="00292A11">
        <w:rPr>
          <w:sz w:val="24"/>
          <w:lang w:eastAsia="ar-SA"/>
        </w:rPr>
        <w:t xml:space="preserve">приказом Министерства </w:t>
      </w:r>
      <w:r w:rsidR="00EC603F">
        <w:rPr>
          <w:sz w:val="24"/>
          <w:lang w:eastAsia="ar-SA"/>
        </w:rPr>
        <w:t xml:space="preserve">просвещения Российской Федерации от 24.11.2022 г. №1022), </w:t>
      </w:r>
      <w:r w:rsidRPr="00F6145C">
        <w:rPr>
          <w:sz w:val="24"/>
          <w:lang w:eastAsia="ar-SA"/>
        </w:rPr>
        <w:t>федерального государственного образовательного стандарта дошкольного образования (далее – ФГОС ДО). Кроме того, учтены концептуальные по</w:t>
      </w:r>
      <w:r w:rsidR="00CE774A">
        <w:rPr>
          <w:sz w:val="24"/>
          <w:lang w:eastAsia="ar-SA"/>
        </w:rPr>
        <w:t>ложения О</w:t>
      </w:r>
      <w:r w:rsidRPr="00F6145C">
        <w:rPr>
          <w:sz w:val="24"/>
          <w:lang w:eastAsia="ar-SA"/>
        </w:rPr>
        <w:t xml:space="preserve">бразовательной программы дошкольного образования МАДОУ </w:t>
      </w:r>
      <w:r>
        <w:rPr>
          <w:sz w:val="24"/>
          <w:lang w:eastAsia="ar-SA"/>
        </w:rPr>
        <w:t>Д</w:t>
      </w:r>
      <w:r w:rsidRPr="00F6145C">
        <w:rPr>
          <w:sz w:val="24"/>
          <w:lang w:eastAsia="ar-SA"/>
        </w:rPr>
        <w:t>етск</w:t>
      </w:r>
      <w:r>
        <w:rPr>
          <w:sz w:val="24"/>
          <w:lang w:eastAsia="ar-SA"/>
        </w:rPr>
        <w:t>ий сад №14 «Ласточка» г. Бирска.</w:t>
      </w:r>
    </w:p>
    <w:p w:rsidR="00EC603F" w:rsidRPr="00EC603F" w:rsidRDefault="00EC603F" w:rsidP="00EC603F">
      <w:pPr>
        <w:ind w:firstLine="709"/>
        <w:jc w:val="both"/>
        <w:rPr>
          <w:sz w:val="24"/>
          <w:lang w:eastAsia="ar-SA"/>
        </w:rPr>
      </w:pPr>
      <w:r w:rsidRPr="00124C48">
        <w:rPr>
          <w:sz w:val="24"/>
          <w:szCs w:val="24"/>
        </w:rPr>
        <w:t>Нормативно-правовой основой для разработки Программы являются следующие нормативно-правовые документы:</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Федеральный закон от 29 декабря 2012 г. № 273-ФЗ «Об образовании в Российской Федерации»;</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 xml:space="preserve">федеральная адаптированная образовательная программа дошкольного образования (утверждена приказом Минпросвещения России от 24 ноября 2022 г. № 1022, </w:t>
      </w:r>
      <w:r w:rsidRPr="00124C48">
        <w:rPr>
          <w:sz w:val="24"/>
          <w:szCs w:val="24"/>
        </w:rPr>
        <w:lastRenderedPageBreak/>
        <w:t>зарегистрировано в Минюсте России 27 января 2023 г., регистрационный № 72149);</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Санитарные правила СП 2.1.3685-21 «</w:t>
      </w:r>
      <w:hyperlink r:id="rId12" w:anchor="6560IO" w:history="1">
        <w:r w:rsidRPr="00124C48">
          <w:rPr>
            <w:rStyle w:val="af4"/>
            <w:color w:val="auto"/>
            <w:sz w:val="24"/>
            <w:szCs w:val="24"/>
            <w:u w:val="none"/>
          </w:rPr>
          <w:t>Гигиенические нормативы и требования к обеспечению безопасности и (или) безвредности для человека факторов среды обитания»</w:t>
        </w:r>
      </w:hyperlink>
      <w:r w:rsidRPr="00124C48">
        <w:rPr>
          <w:sz w:val="24"/>
          <w:szCs w:val="24"/>
        </w:rPr>
        <w:t xml:space="preserve"> (утверждены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w:t>
      </w:r>
    </w:p>
    <w:p w:rsidR="00EC603F" w:rsidRPr="00124C48" w:rsidRDefault="00EC603F" w:rsidP="00EC603F">
      <w:pPr>
        <w:pStyle w:val="a5"/>
        <w:numPr>
          <w:ilvl w:val="0"/>
          <w:numId w:val="2"/>
        </w:numPr>
        <w:tabs>
          <w:tab w:val="left" w:pos="851"/>
          <w:tab w:val="left" w:pos="993"/>
        </w:tabs>
        <w:ind w:left="0" w:firstLine="720"/>
        <w:rPr>
          <w:sz w:val="24"/>
          <w:szCs w:val="24"/>
        </w:rPr>
      </w:pPr>
      <w:r>
        <w:rPr>
          <w:sz w:val="24"/>
          <w:szCs w:val="24"/>
        </w:rPr>
        <w:t xml:space="preserve">Устав МАДОУ </w:t>
      </w:r>
      <w:r w:rsidRPr="00124C48">
        <w:rPr>
          <w:sz w:val="24"/>
          <w:szCs w:val="24"/>
        </w:rPr>
        <w:t>Детский сад №1</w:t>
      </w:r>
      <w:r>
        <w:rPr>
          <w:sz w:val="24"/>
          <w:szCs w:val="24"/>
        </w:rPr>
        <w:t>4 «Ласточка</w:t>
      </w:r>
      <w:r w:rsidRPr="00124C48">
        <w:rPr>
          <w:sz w:val="24"/>
          <w:szCs w:val="24"/>
        </w:rPr>
        <w:t>» г. Бирска (далее – МАДОУ);</w:t>
      </w:r>
    </w:p>
    <w:p w:rsidR="00EC603F" w:rsidRPr="00124C48" w:rsidRDefault="00EC603F" w:rsidP="00EC603F">
      <w:pPr>
        <w:pStyle w:val="a5"/>
        <w:numPr>
          <w:ilvl w:val="0"/>
          <w:numId w:val="2"/>
        </w:numPr>
        <w:tabs>
          <w:tab w:val="left" w:pos="851"/>
          <w:tab w:val="left" w:pos="993"/>
        </w:tabs>
        <w:ind w:left="0" w:firstLine="720"/>
        <w:rPr>
          <w:sz w:val="24"/>
          <w:szCs w:val="24"/>
        </w:rPr>
      </w:pPr>
      <w:r w:rsidRPr="00124C48">
        <w:rPr>
          <w:sz w:val="24"/>
          <w:szCs w:val="24"/>
        </w:rPr>
        <w:t>Программа развития МАДОУ.</w:t>
      </w:r>
    </w:p>
    <w:p w:rsidR="008F3138" w:rsidRDefault="008F3138" w:rsidP="00EC603F">
      <w:pPr>
        <w:ind w:firstLine="709"/>
        <w:jc w:val="both"/>
        <w:rPr>
          <w:sz w:val="24"/>
          <w:szCs w:val="24"/>
        </w:rPr>
      </w:pPr>
      <w:r w:rsidRPr="00971DB4">
        <w:rPr>
          <w:sz w:val="24"/>
          <w:szCs w:val="24"/>
        </w:rPr>
        <w:t xml:space="preserve">Целью </w:t>
      </w:r>
      <w:r>
        <w:rPr>
          <w:sz w:val="24"/>
          <w:szCs w:val="24"/>
        </w:rPr>
        <w:t>АОП</w:t>
      </w:r>
      <w:r w:rsidRPr="00971DB4">
        <w:rPr>
          <w:sz w:val="24"/>
          <w:szCs w:val="24"/>
        </w:rPr>
        <w:t xml:space="preserve">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w:t>
      </w:r>
      <w:r>
        <w:rPr>
          <w:sz w:val="24"/>
          <w:szCs w:val="24"/>
        </w:rPr>
        <w:t>воспитанников 5</w:t>
      </w:r>
      <w:r w:rsidR="00CE774A">
        <w:rPr>
          <w:sz w:val="24"/>
          <w:szCs w:val="24"/>
        </w:rPr>
        <w:t xml:space="preserve"> </w:t>
      </w:r>
      <w:r>
        <w:rPr>
          <w:sz w:val="24"/>
          <w:szCs w:val="24"/>
        </w:rPr>
        <w:t>-</w:t>
      </w:r>
      <w:r w:rsidR="00CE774A">
        <w:rPr>
          <w:sz w:val="24"/>
          <w:szCs w:val="24"/>
        </w:rPr>
        <w:t xml:space="preserve"> 7</w:t>
      </w:r>
      <w:r>
        <w:rPr>
          <w:sz w:val="24"/>
          <w:szCs w:val="24"/>
        </w:rPr>
        <w:t xml:space="preserve"> лет с ТНР.</w:t>
      </w:r>
    </w:p>
    <w:p w:rsidR="008F3138" w:rsidRPr="00971DB4" w:rsidRDefault="008F3138" w:rsidP="008F3138">
      <w:pPr>
        <w:ind w:firstLine="709"/>
        <w:jc w:val="both"/>
        <w:rPr>
          <w:sz w:val="24"/>
          <w:szCs w:val="24"/>
        </w:rPr>
      </w:pPr>
      <w:r w:rsidRPr="00971DB4">
        <w:rPr>
          <w:sz w:val="24"/>
          <w:szCs w:val="24"/>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w:t>
      </w:r>
      <w:r>
        <w:rPr>
          <w:sz w:val="24"/>
          <w:szCs w:val="24"/>
        </w:rPr>
        <w:t>воспитанника</w:t>
      </w:r>
      <w:r w:rsidRPr="00971DB4">
        <w:rPr>
          <w:sz w:val="24"/>
          <w:szCs w:val="24"/>
        </w:rPr>
        <w:t xml:space="preserve">, формирование и развитие личности </w:t>
      </w:r>
      <w:r>
        <w:rPr>
          <w:sz w:val="24"/>
          <w:szCs w:val="24"/>
        </w:rPr>
        <w:t>воспитанника</w:t>
      </w:r>
      <w:r w:rsidRPr="00971DB4">
        <w:rPr>
          <w:sz w:val="24"/>
          <w:szCs w:val="24"/>
        </w:rPr>
        <w:t xml:space="preserve">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8F3138" w:rsidRPr="00971DB4" w:rsidRDefault="008F3138" w:rsidP="008F3138">
      <w:pPr>
        <w:ind w:firstLine="709"/>
        <w:jc w:val="both"/>
        <w:rPr>
          <w:sz w:val="24"/>
          <w:szCs w:val="24"/>
        </w:rPr>
      </w:pPr>
      <w:r>
        <w:rPr>
          <w:sz w:val="24"/>
          <w:szCs w:val="24"/>
        </w:rPr>
        <w:t>Д</w:t>
      </w:r>
      <w:r w:rsidRPr="00971DB4">
        <w:rPr>
          <w:sz w:val="24"/>
          <w:szCs w:val="24"/>
        </w:rPr>
        <w:t>оступно</w:t>
      </w:r>
      <w:r>
        <w:rPr>
          <w:sz w:val="24"/>
          <w:szCs w:val="24"/>
        </w:rPr>
        <w:t>е</w:t>
      </w:r>
      <w:r w:rsidRPr="00971DB4">
        <w:rPr>
          <w:sz w:val="24"/>
          <w:szCs w:val="24"/>
        </w:rPr>
        <w:t xml:space="preserve"> и качественно</w:t>
      </w:r>
      <w:r>
        <w:rPr>
          <w:sz w:val="24"/>
          <w:szCs w:val="24"/>
        </w:rPr>
        <w:t>е</w:t>
      </w:r>
      <w:r w:rsidRPr="00971DB4">
        <w:rPr>
          <w:sz w:val="24"/>
          <w:szCs w:val="24"/>
        </w:rPr>
        <w:t xml:space="preserve"> образовани</w:t>
      </w:r>
      <w:r>
        <w:rPr>
          <w:sz w:val="24"/>
          <w:szCs w:val="24"/>
        </w:rPr>
        <w:t xml:space="preserve">е детей воспитанников с ТНР </w:t>
      </w:r>
      <w:r w:rsidRPr="00971DB4">
        <w:rPr>
          <w:sz w:val="24"/>
          <w:szCs w:val="24"/>
        </w:rPr>
        <w:t>достига</w:t>
      </w:r>
      <w:r>
        <w:rPr>
          <w:sz w:val="24"/>
          <w:szCs w:val="24"/>
        </w:rPr>
        <w:t>е</w:t>
      </w:r>
      <w:r w:rsidRPr="00971DB4">
        <w:rPr>
          <w:sz w:val="24"/>
          <w:szCs w:val="24"/>
        </w:rPr>
        <w:t>тся через решение следующих задач:</w:t>
      </w:r>
    </w:p>
    <w:p w:rsidR="008F3138" w:rsidRPr="00971DB4" w:rsidRDefault="008F3138" w:rsidP="008F3138">
      <w:pPr>
        <w:ind w:firstLine="709"/>
        <w:jc w:val="both"/>
        <w:rPr>
          <w:sz w:val="24"/>
          <w:szCs w:val="24"/>
        </w:rPr>
      </w:pPr>
      <w:r w:rsidRPr="00971DB4">
        <w:rPr>
          <w:sz w:val="24"/>
          <w:szCs w:val="24"/>
        </w:rPr>
        <w:t>– реализация адаптированной основной образовательной программы;</w:t>
      </w:r>
    </w:p>
    <w:p w:rsidR="008F3138" w:rsidRPr="00971DB4" w:rsidRDefault="008F3138" w:rsidP="008F3138">
      <w:pPr>
        <w:ind w:firstLine="709"/>
        <w:jc w:val="both"/>
        <w:rPr>
          <w:sz w:val="24"/>
          <w:szCs w:val="24"/>
        </w:rPr>
      </w:pPr>
      <w:r w:rsidRPr="00971DB4">
        <w:rPr>
          <w:sz w:val="24"/>
          <w:szCs w:val="24"/>
        </w:rPr>
        <w:t xml:space="preserve">– коррекция недостатков психофизического развития </w:t>
      </w:r>
      <w:r>
        <w:rPr>
          <w:sz w:val="24"/>
          <w:szCs w:val="24"/>
        </w:rPr>
        <w:t>воспитанников</w:t>
      </w:r>
      <w:r w:rsidRPr="00971DB4">
        <w:rPr>
          <w:sz w:val="24"/>
          <w:szCs w:val="24"/>
        </w:rPr>
        <w:t xml:space="preserve"> с ТНР; </w:t>
      </w:r>
    </w:p>
    <w:p w:rsidR="008F3138" w:rsidRPr="00971DB4" w:rsidRDefault="008F3138" w:rsidP="008F3138">
      <w:pPr>
        <w:ind w:firstLine="709"/>
        <w:jc w:val="both"/>
        <w:rPr>
          <w:sz w:val="24"/>
          <w:szCs w:val="24"/>
        </w:rPr>
      </w:pPr>
      <w:r w:rsidRPr="00971DB4">
        <w:rPr>
          <w:sz w:val="24"/>
          <w:szCs w:val="24"/>
        </w:rPr>
        <w:t xml:space="preserve">– охрана и укрепление физического и психического </w:t>
      </w:r>
      <w:r>
        <w:rPr>
          <w:sz w:val="24"/>
          <w:szCs w:val="24"/>
        </w:rPr>
        <w:t>воспитанников</w:t>
      </w:r>
      <w:r w:rsidRPr="00971DB4">
        <w:rPr>
          <w:sz w:val="24"/>
          <w:szCs w:val="24"/>
        </w:rPr>
        <w:t xml:space="preserve"> с ТНР, в том числе их эмоционального благополучия;</w:t>
      </w:r>
    </w:p>
    <w:p w:rsidR="008F3138" w:rsidRPr="00971DB4" w:rsidRDefault="008F3138" w:rsidP="008F3138">
      <w:pPr>
        <w:ind w:firstLine="709"/>
        <w:jc w:val="both"/>
        <w:rPr>
          <w:sz w:val="24"/>
          <w:szCs w:val="24"/>
        </w:rPr>
      </w:pPr>
      <w:r w:rsidRPr="00971DB4">
        <w:rPr>
          <w:sz w:val="24"/>
          <w:szCs w:val="24"/>
        </w:rPr>
        <w:t xml:space="preserve">– обеспечение равных возможностей для полноценного развития </w:t>
      </w:r>
      <w:r>
        <w:rPr>
          <w:sz w:val="24"/>
          <w:szCs w:val="24"/>
        </w:rPr>
        <w:t>воспитанников</w:t>
      </w:r>
      <w:r w:rsidRPr="00971DB4">
        <w:rPr>
          <w:sz w:val="24"/>
          <w:szCs w:val="24"/>
        </w:rPr>
        <w:t xml:space="preserve"> с ТНР;</w:t>
      </w:r>
    </w:p>
    <w:p w:rsidR="008F3138" w:rsidRPr="00971DB4" w:rsidRDefault="008F3138" w:rsidP="008F3138">
      <w:pPr>
        <w:ind w:firstLine="709"/>
        <w:jc w:val="both"/>
        <w:rPr>
          <w:sz w:val="24"/>
          <w:szCs w:val="24"/>
        </w:rPr>
      </w:pPr>
      <w:r w:rsidRPr="00971DB4">
        <w:rPr>
          <w:sz w:val="24"/>
          <w:szCs w:val="24"/>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w:t>
      </w:r>
      <w:r>
        <w:rPr>
          <w:sz w:val="24"/>
          <w:szCs w:val="24"/>
        </w:rPr>
        <w:t>воспитанника</w:t>
      </w:r>
      <w:r w:rsidRPr="00971DB4">
        <w:rPr>
          <w:sz w:val="24"/>
          <w:szCs w:val="24"/>
        </w:rPr>
        <w:t xml:space="preserve"> с ТНР как субъекта отношений с другими детьми, взрослыми и миром;</w:t>
      </w:r>
    </w:p>
    <w:p w:rsidR="008F3138" w:rsidRPr="00971DB4" w:rsidRDefault="008F3138" w:rsidP="008F3138">
      <w:pPr>
        <w:ind w:firstLine="709"/>
        <w:jc w:val="both"/>
        <w:rPr>
          <w:sz w:val="24"/>
          <w:szCs w:val="24"/>
        </w:rPr>
      </w:pPr>
      <w:r w:rsidRPr="00971DB4">
        <w:rPr>
          <w:sz w:val="24"/>
          <w:szCs w:val="24"/>
        </w:rPr>
        <w:t xml:space="preserve">– формирование общей культуры личности </w:t>
      </w:r>
      <w:r>
        <w:rPr>
          <w:sz w:val="24"/>
          <w:szCs w:val="24"/>
        </w:rPr>
        <w:t>воспитанников</w:t>
      </w:r>
      <w:r w:rsidRPr="00971DB4">
        <w:rPr>
          <w:sz w:val="24"/>
          <w:szCs w:val="24"/>
        </w:rPr>
        <w:t xml:space="preserve"> с ТНР, развитие их социальных, нравственных, эстетических, интеллектуальных, физических качеств, инициативности, самостоятельности и ответственности </w:t>
      </w:r>
      <w:r>
        <w:rPr>
          <w:sz w:val="24"/>
          <w:szCs w:val="24"/>
        </w:rPr>
        <w:t>воспитанника</w:t>
      </w:r>
      <w:r w:rsidRPr="00971DB4">
        <w:rPr>
          <w:sz w:val="24"/>
          <w:szCs w:val="24"/>
        </w:rPr>
        <w:t>;</w:t>
      </w:r>
    </w:p>
    <w:p w:rsidR="008F3138" w:rsidRPr="00971DB4" w:rsidRDefault="008F3138" w:rsidP="008F3138">
      <w:pPr>
        <w:ind w:firstLine="709"/>
        <w:jc w:val="both"/>
        <w:rPr>
          <w:sz w:val="24"/>
          <w:szCs w:val="24"/>
        </w:rPr>
      </w:pPr>
      <w:r w:rsidRPr="00971DB4">
        <w:rPr>
          <w:sz w:val="24"/>
          <w:szCs w:val="24"/>
        </w:rPr>
        <w:t xml:space="preserve">– формирование социокультурной среды, соответствующей психофизическим и индивидуальным особенностям </w:t>
      </w:r>
      <w:r>
        <w:rPr>
          <w:sz w:val="24"/>
          <w:szCs w:val="24"/>
        </w:rPr>
        <w:t>воспитанников</w:t>
      </w:r>
      <w:r w:rsidRPr="00971DB4">
        <w:rPr>
          <w:sz w:val="24"/>
          <w:szCs w:val="24"/>
        </w:rPr>
        <w:t xml:space="preserve"> с ТНР;</w:t>
      </w:r>
    </w:p>
    <w:p w:rsidR="008F3138" w:rsidRPr="00F67A50" w:rsidRDefault="008F3138" w:rsidP="008F3138">
      <w:pPr>
        <w:ind w:firstLine="709"/>
        <w:jc w:val="both"/>
        <w:rPr>
          <w:sz w:val="24"/>
          <w:szCs w:val="24"/>
        </w:rPr>
      </w:pPr>
      <w:r w:rsidRPr="00971DB4">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w:t>
      </w:r>
      <w:r>
        <w:rPr>
          <w:sz w:val="24"/>
          <w:szCs w:val="24"/>
        </w:rPr>
        <w:t>воспитанников с ТНР</w:t>
      </w:r>
    </w:p>
    <w:p w:rsidR="008F3138" w:rsidRPr="00971DB4" w:rsidRDefault="008F3138" w:rsidP="008F3138">
      <w:pPr>
        <w:ind w:firstLine="709"/>
        <w:jc w:val="both"/>
        <w:rPr>
          <w:sz w:val="24"/>
          <w:szCs w:val="24"/>
        </w:rPr>
      </w:pPr>
      <w:r w:rsidRPr="00971DB4">
        <w:rPr>
          <w:sz w:val="24"/>
          <w:szCs w:val="24"/>
        </w:rPr>
        <w:t>Общие принципы и подходы к формированию</w:t>
      </w:r>
      <w:r>
        <w:rPr>
          <w:sz w:val="24"/>
          <w:szCs w:val="24"/>
        </w:rPr>
        <w:t xml:space="preserve"> АОП</w:t>
      </w:r>
      <w:r w:rsidRPr="00971DB4">
        <w:rPr>
          <w:sz w:val="24"/>
          <w:szCs w:val="24"/>
        </w:rPr>
        <w:t>:</w:t>
      </w:r>
    </w:p>
    <w:p w:rsidR="008F3138" w:rsidRPr="00971DB4" w:rsidRDefault="008F3138" w:rsidP="008F3138">
      <w:pPr>
        <w:ind w:firstLine="709"/>
        <w:jc w:val="both"/>
        <w:rPr>
          <w:sz w:val="24"/>
          <w:szCs w:val="24"/>
        </w:rPr>
      </w:pPr>
      <w:r w:rsidRPr="00971DB4">
        <w:rPr>
          <w:sz w:val="24"/>
          <w:szCs w:val="24"/>
        </w:rPr>
        <w:t>– поддержка разнообразия детства;</w:t>
      </w:r>
    </w:p>
    <w:p w:rsidR="008F3138" w:rsidRPr="00971DB4" w:rsidRDefault="008F3138" w:rsidP="008F3138">
      <w:pPr>
        <w:ind w:firstLine="709"/>
        <w:jc w:val="both"/>
        <w:rPr>
          <w:sz w:val="24"/>
          <w:szCs w:val="24"/>
        </w:rPr>
      </w:pPr>
      <w:r w:rsidRPr="00971DB4">
        <w:rPr>
          <w:sz w:val="24"/>
          <w:szCs w:val="24"/>
        </w:rPr>
        <w:t>– сохранение уникальности и самоценности детства как важного этапа в общем развитии человека;</w:t>
      </w:r>
    </w:p>
    <w:p w:rsidR="008F3138" w:rsidRPr="00971DB4" w:rsidRDefault="008F3138" w:rsidP="008F3138">
      <w:pPr>
        <w:ind w:firstLine="709"/>
        <w:jc w:val="both"/>
        <w:rPr>
          <w:sz w:val="24"/>
          <w:szCs w:val="24"/>
        </w:rPr>
      </w:pPr>
      <w:r w:rsidRPr="00971DB4">
        <w:rPr>
          <w:sz w:val="24"/>
          <w:szCs w:val="24"/>
        </w:rPr>
        <w:t xml:space="preserve">– позитивная социализация </w:t>
      </w:r>
      <w:r>
        <w:rPr>
          <w:sz w:val="24"/>
          <w:szCs w:val="24"/>
        </w:rPr>
        <w:t>воспитанника</w:t>
      </w:r>
      <w:r w:rsidRPr="00971DB4">
        <w:rPr>
          <w:sz w:val="24"/>
          <w:szCs w:val="24"/>
        </w:rPr>
        <w:t>;</w:t>
      </w:r>
    </w:p>
    <w:p w:rsidR="008F3138" w:rsidRPr="00971DB4" w:rsidRDefault="008F3138" w:rsidP="008F3138">
      <w:pPr>
        <w:ind w:firstLine="709"/>
        <w:jc w:val="both"/>
        <w:rPr>
          <w:sz w:val="24"/>
          <w:szCs w:val="24"/>
        </w:rPr>
      </w:pPr>
      <w:r w:rsidRPr="00971DB4">
        <w:rPr>
          <w:sz w:val="24"/>
          <w:szCs w:val="24"/>
        </w:rPr>
        <w:lastRenderedPageBreak/>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w:t>
      </w:r>
      <w:r>
        <w:rPr>
          <w:sz w:val="24"/>
          <w:szCs w:val="24"/>
        </w:rPr>
        <w:t>Учреждения)</w:t>
      </w:r>
      <w:r w:rsidRPr="00971DB4">
        <w:rPr>
          <w:sz w:val="24"/>
          <w:szCs w:val="24"/>
        </w:rPr>
        <w:t xml:space="preserve"> и </w:t>
      </w:r>
      <w:r>
        <w:rPr>
          <w:sz w:val="24"/>
          <w:szCs w:val="24"/>
        </w:rPr>
        <w:t>воспитанников</w:t>
      </w:r>
      <w:r w:rsidRPr="00971DB4">
        <w:rPr>
          <w:sz w:val="24"/>
          <w:szCs w:val="24"/>
        </w:rPr>
        <w:t>;</w:t>
      </w:r>
    </w:p>
    <w:p w:rsidR="008F3138" w:rsidRPr="00971DB4" w:rsidRDefault="008F3138" w:rsidP="008F3138">
      <w:pPr>
        <w:ind w:firstLine="709"/>
        <w:jc w:val="both"/>
        <w:rPr>
          <w:sz w:val="24"/>
          <w:szCs w:val="24"/>
        </w:rPr>
      </w:pPr>
      <w:r w:rsidRPr="00971DB4">
        <w:rPr>
          <w:sz w:val="24"/>
          <w:szCs w:val="24"/>
        </w:rPr>
        <w:t xml:space="preserve">– содействие и сотрудничество </w:t>
      </w:r>
      <w:r>
        <w:rPr>
          <w:sz w:val="24"/>
          <w:szCs w:val="24"/>
        </w:rPr>
        <w:t xml:space="preserve">воспитанников </w:t>
      </w:r>
      <w:r w:rsidRPr="00971DB4">
        <w:rPr>
          <w:sz w:val="24"/>
          <w:szCs w:val="24"/>
        </w:rPr>
        <w:t xml:space="preserve">и взрослых, признание </w:t>
      </w:r>
      <w:r>
        <w:rPr>
          <w:sz w:val="24"/>
          <w:szCs w:val="24"/>
        </w:rPr>
        <w:t xml:space="preserve">воспитанника </w:t>
      </w:r>
      <w:r w:rsidRPr="00971DB4">
        <w:rPr>
          <w:sz w:val="24"/>
          <w:szCs w:val="24"/>
        </w:rPr>
        <w:t>полноценным участником (субъектом) образовательных отношений;</w:t>
      </w:r>
    </w:p>
    <w:p w:rsidR="008F3138" w:rsidRPr="00971DB4" w:rsidRDefault="008F3138" w:rsidP="008F3138">
      <w:pPr>
        <w:ind w:firstLine="709"/>
        <w:jc w:val="both"/>
        <w:rPr>
          <w:sz w:val="24"/>
          <w:szCs w:val="24"/>
        </w:rPr>
      </w:pPr>
      <w:r w:rsidRPr="00971DB4">
        <w:rPr>
          <w:sz w:val="24"/>
          <w:szCs w:val="24"/>
        </w:rPr>
        <w:t xml:space="preserve">– сотрудничество </w:t>
      </w:r>
      <w:r>
        <w:rPr>
          <w:sz w:val="24"/>
          <w:szCs w:val="24"/>
        </w:rPr>
        <w:t>Учреждения</w:t>
      </w:r>
      <w:r w:rsidRPr="00971DB4">
        <w:rPr>
          <w:sz w:val="24"/>
          <w:szCs w:val="24"/>
        </w:rPr>
        <w:t xml:space="preserve"> с семьей;</w:t>
      </w:r>
    </w:p>
    <w:p w:rsidR="008F3138" w:rsidRPr="00971DB4" w:rsidRDefault="008F3138" w:rsidP="008F3138">
      <w:pPr>
        <w:ind w:firstLine="709"/>
        <w:jc w:val="both"/>
        <w:rPr>
          <w:sz w:val="24"/>
          <w:szCs w:val="24"/>
        </w:rPr>
      </w:pPr>
      <w:r w:rsidRPr="00971DB4">
        <w:rPr>
          <w:sz w:val="24"/>
          <w:szCs w:val="24"/>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w:t>
      </w:r>
      <w:r>
        <w:rPr>
          <w:sz w:val="24"/>
          <w:szCs w:val="24"/>
        </w:rPr>
        <w:t>воспитанников</w:t>
      </w:r>
      <w:r w:rsidRPr="00971DB4">
        <w:rPr>
          <w:sz w:val="24"/>
          <w:szCs w:val="24"/>
        </w:rPr>
        <w:t xml:space="preserve">. </w:t>
      </w:r>
    </w:p>
    <w:p w:rsidR="008F3138" w:rsidRPr="00971DB4" w:rsidRDefault="008F3138" w:rsidP="008F3138">
      <w:pPr>
        <w:ind w:firstLine="709"/>
        <w:jc w:val="both"/>
        <w:rPr>
          <w:sz w:val="24"/>
          <w:szCs w:val="24"/>
        </w:rPr>
      </w:pPr>
      <w:r w:rsidRPr="00971DB4">
        <w:rPr>
          <w:sz w:val="24"/>
          <w:szCs w:val="24"/>
        </w:rPr>
        <w:t xml:space="preserve">2. Специфические принципы и подходы к формированию </w:t>
      </w:r>
      <w:r>
        <w:rPr>
          <w:sz w:val="24"/>
          <w:szCs w:val="24"/>
        </w:rPr>
        <w:t>АОП</w:t>
      </w:r>
      <w:r w:rsidRPr="00971DB4">
        <w:rPr>
          <w:sz w:val="24"/>
          <w:szCs w:val="24"/>
        </w:rPr>
        <w:t>:</w:t>
      </w:r>
    </w:p>
    <w:p w:rsidR="008F3138" w:rsidRPr="00971DB4" w:rsidRDefault="008F3138" w:rsidP="008F3138">
      <w:pPr>
        <w:ind w:firstLine="709"/>
        <w:jc w:val="both"/>
        <w:rPr>
          <w:sz w:val="24"/>
          <w:szCs w:val="24"/>
        </w:rPr>
      </w:pPr>
      <w:r w:rsidRPr="00971DB4">
        <w:rPr>
          <w:sz w:val="24"/>
          <w:szCs w:val="24"/>
        </w:rPr>
        <w:t xml:space="preserve">– </w:t>
      </w:r>
      <w:r w:rsidRPr="00971DB4">
        <w:rPr>
          <w:i/>
          <w:sz w:val="24"/>
          <w:szCs w:val="24"/>
        </w:rPr>
        <w:t>сетевое взаимодействие с организациями социализации, образования, охраны здоровья и другими партнерами</w:t>
      </w:r>
      <w:r w:rsidRPr="00971DB4">
        <w:rPr>
          <w:sz w:val="24"/>
          <w:szCs w:val="24"/>
        </w:rPr>
        <w:t xml:space="preserve">, которые могут внести вклад в развитие и образование </w:t>
      </w:r>
      <w:r>
        <w:rPr>
          <w:sz w:val="24"/>
          <w:szCs w:val="24"/>
        </w:rPr>
        <w:t>воспитанников</w:t>
      </w:r>
      <w:r w:rsidRPr="00971DB4">
        <w:rPr>
          <w:sz w:val="24"/>
          <w:szCs w:val="24"/>
        </w:rPr>
        <w:t xml:space="preserve">, а также использование ресурсов местного сообщества и вариативных программ дополнительного образования </w:t>
      </w:r>
      <w:r>
        <w:rPr>
          <w:sz w:val="24"/>
          <w:szCs w:val="24"/>
        </w:rPr>
        <w:t>воспитанников</w:t>
      </w:r>
      <w:r w:rsidRPr="00971DB4">
        <w:rPr>
          <w:sz w:val="24"/>
          <w:szCs w:val="24"/>
        </w:rPr>
        <w:t xml:space="preserve"> для обогащения детского развития. </w:t>
      </w:r>
      <w:r>
        <w:rPr>
          <w:sz w:val="24"/>
          <w:szCs w:val="24"/>
        </w:rPr>
        <w:t>АОП</w:t>
      </w:r>
      <w:r w:rsidRPr="00971DB4">
        <w:rPr>
          <w:sz w:val="24"/>
          <w:szCs w:val="24"/>
        </w:rPr>
        <w:t xml:space="preserve"> предполагает, что </w:t>
      </w:r>
      <w:r>
        <w:rPr>
          <w:sz w:val="24"/>
          <w:szCs w:val="24"/>
        </w:rPr>
        <w:t>Учреждение</w:t>
      </w:r>
      <w:r w:rsidRPr="00971DB4">
        <w:rPr>
          <w:sz w:val="24"/>
          <w:szCs w:val="24"/>
        </w:rPr>
        <w:t xml:space="preserve"> устанавливает партнерские отношения не только с семьями </w:t>
      </w:r>
      <w:r>
        <w:rPr>
          <w:sz w:val="24"/>
          <w:szCs w:val="24"/>
        </w:rPr>
        <w:t>воспитанников</w:t>
      </w:r>
      <w:r w:rsidRPr="00971DB4">
        <w:rPr>
          <w:sz w:val="24"/>
          <w:szCs w:val="24"/>
        </w:rPr>
        <w:t xml:space="preserve">, но и с другими организациями и лицами, которые могут способствовать удовлетворению особых образовательных потребностей </w:t>
      </w:r>
      <w:r>
        <w:rPr>
          <w:sz w:val="24"/>
          <w:szCs w:val="24"/>
        </w:rPr>
        <w:t>воспитанников</w:t>
      </w:r>
      <w:r w:rsidRPr="00971DB4">
        <w:rPr>
          <w:sz w:val="24"/>
          <w:szCs w:val="24"/>
        </w:rPr>
        <w:t xml:space="preserve"> с ТНР, оказанию психолого-педагогической и/или медицинской поддержки в случае необходимости; </w:t>
      </w:r>
    </w:p>
    <w:p w:rsidR="008F3138" w:rsidRPr="00971DB4" w:rsidRDefault="008F3138" w:rsidP="008F3138">
      <w:pPr>
        <w:ind w:firstLine="709"/>
        <w:jc w:val="both"/>
        <w:rPr>
          <w:sz w:val="24"/>
          <w:szCs w:val="24"/>
        </w:rPr>
      </w:pPr>
      <w:r w:rsidRPr="00971DB4">
        <w:rPr>
          <w:sz w:val="24"/>
          <w:szCs w:val="24"/>
        </w:rPr>
        <w:t xml:space="preserve">– </w:t>
      </w:r>
      <w:r w:rsidRPr="00971DB4">
        <w:rPr>
          <w:i/>
          <w:sz w:val="24"/>
          <w:szCs w:val="24"/>
        </w:rPr>
        <w:t xml:space="preserve">индивидуализация дошкольного образования </w:t>
      </w:r>
      <w:r>
        <w:rPr>
          <w:i/>
          <w:sz w:val="24"/>
          <w:szCs w:val="24"/>
        </w:rPr>
        <w:t>воспитанников</w:t>
      </w:r>
      <w:r w:rsidRPr="00971DB4">
        <w:rPr>
          <w:i/>
          <w:sz w:val="24"/>
          <w:szCs w:val="24"/>
        </w:rPr>
        <w:t xml:space="preserve"> с ТНР</w:t>
      </w:r>
      <w:r w:rsidRPr="00971DB4">
        <w:rPr>
          <w:sz w:val="24"/>
          <w:szCs w:val="24"/>
        </w:rPr>
        <w:t xml:space="preserve"> предполагает такое построение образовательной деятельности, которое открывает возможности для индивидуализ</w:t>
      </w:r>
      <w:r>
        <w:rPr>
          <w:sz w:val="24"/>
          <w:szCs w:val="24"/>
        </w:rPr>
        <w:t xml:space="preserve">ации образовательной деятельности и </w:t>
      </w:r>
      <w:r w:rsidRPr="00971DB4">
        <w:rPr>
          <w:sz w:val="24"/>
          <w:szCs w:val="24"/>
        </w:rPr>
        <w:t>учитыва</w:t>
      </w:r>
      <w:r>
        <w:rPr>
          <w:sz w:val="24"/>
          <w:szCs w:val="24"/>
        </w:rPr>
        <w:t>ет</w:t>
      </w:r>
      <w:r w:rsidRPr="00971DB4">
        <w:rPr>
          <w:sz w:val="24"/>
          <w:szCs w:val="24"/>
        </w:rPr>
        <w:t xml:space="preserve"> его интересы, мотивы, способности и психофизические особенности; </w:t>
      </w:r>
    </w:p>
    <w:p w:rsidR="008F3138" w:rsidRPr="00971DB4" w:rsidRDefault="008F3138" w:rsidP="008F3138">
      <w:pPr>
        <w:ind w:firstLine="709"/>
        <w:jc w:val="both"/>
        <w:rPr>
          <w:sz w:val="24"/>
          <w:szCs w:val="24"/>
        </w:rPr>
      </w:pPr>
      <w:r w:rsidRPr="00971DB4">
        <w:rPr>
          <w:sz w:val="24"/>
          <w:szCs w:val="24"/>
        </w:rPr>
        <w:t xml:space="preserve">– </w:t>
      </w:r>
      <w:r w:rsidRPr="00971DB4">
        <w:rPr>
          <w:i/>
          <w:sz w:val="24"/>
          <w:szCs w:val="24"/>
        </w:rPr>
        <w:t>развивающее вариативное образование.</w:t>
      </w:r>
      <w:r w:rsidRPr="00971DB4">
        <w:rPr>
          <w:sz w:val="24"/>
          <w:szCs w:val="24"/>
        </w:rPr>
        <w:t xml:space="preserve"> Этот принцип предполагает, что образовательное содержание предлагается </w:t>
      </w:r>
      <w:r>
        <w:rPr>
          <w:sz w:val="24"/>
          <w:szCs w:val="24"/>
        </w:rPr>
        <w:t xml:space="preserve">воспитаннику </w:t>
      </w:r>
      <w:r w:rsidRPr="00971DB4">
        <w:rPr>
          <w:sz w:val="24"/>
          <w:szCs w:val="24"/>
        </w:rPr>
        <w:t>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w:t>
      </w:r>
      <w:r>
        <w:rPr>
          <w:sz w:val="24"/>
          <w:szCs w:val="24"/>
        </w:rPr>
        <w:t xml:space="preserve"> воспитанника</w:t>
      </w:r>
      <w:r w:rsidRPr="00971DB4">
        <w:rPr>
          <w:sz w:val="24"/>
          <w:szCs w:val="24"/>
        </w:rPr>
        <w:t>;</w:t>
      </w:r>
    </w:p>
    <w:p w:rsidR="008F3138" w:rsidRPr="00971DB4" w:rsidRDefault="008F3138" w:rsidP="008F3138">
      <w:pPr>
        <w:ind w:firstLine="709"/>
        <w:jc w:val="both"/>
        <w:rPr>
          <w:sz w:val="24"/>
          <w:szCs w:val="24"/>
        </w:rPr>
      </w:pPr>
      <w:r w:rsidRPr="00971DB4">
        <w:rPr>
          <w:sz w:val="24"/>
          <w:szCs w:val="24"/>
        </w:rPr>
        <w:t xml:space="preserve">– </w:t>
      </w:r>
      <w:r w:rsidRPr="00971DB4">
        <w:rPr>
          <w:i/>
          <w:sz w:val="24"/>
          <w:szCs w:val="24"/>
        </w:rPr>
        <w:t>полнота содержания и интеграция отдельных образовательных областей</w:t>
      </w:r>
      <w:r w:rsidRPr="00971DB4">
        <w:rPr>
          <w:sz w:val="24"/>
          <w:szCs w:val="24"/>
        </w:rPr>
        <w:t xml:space="preserve">. </w:t>
      </w:r>
      <w:r>
        <w:rPr>
          <w:sz w:val="24"/>
          <w:szCs w:val="24"/>
        </w:rPr>
        <w:t>АОП</w:t>
      </w:r>
      <w:r w:rsidRPr="00971DB4">
        <w:rPr>
          <w:sz w:val="24"/>
          <w:szCs w:val="24"/>
        </w:rPr>
        <w:t xml:space="preserve">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Содержание образовательной деятельности в каждой области тесно связано с другими областями. Такая организация образовательно</w:t>
      </w:r>
      <w:r>
        <w:rPr>
          <w:sz w:val="24"/>
          <w:szCs w:val="24"/>
        </w:rPr>
        <w:t>йдеятельности</w:t>
      </w:r>
      <w:r w:rsidRPr="00971DB4">
        <w:rPr>
          <w:sz w:val="24"/>
          <w:szCs w:val="24"/>
        </w:rPr>
        <w:t xml:space="preserve"> соответствует особенностям развития детей с ТНР дошкольного возраста;</w:t>
      </w:r>
    </w:p>
    <w:p w:rsidR="008F3138" w:rsidRPr="00971DB4" w:rsidRDefault="008F3138" w:rsidP="008F3138">
      <w:pPr>
        <w:ind w:firstLine="709"/>
        <w:jc w:val="both"/>
        <w:rPr>
          <w:sz w:val="24"/>
          <w:szCs w:val="24"/>
        </w:rPr>
      </w:pPr>
      <w:r w:rsidRPr="00971DB4">
        <w:rPr>
          <w:sz w:val="24"/>
          <w:szCs w:val="24"/>
        </w:rPr>
        <w:t xml:space="preserve">– </w:t>
      </w:r>
      <w:r w:rsidRPr="00971DB4">
        <w:rPr>
          <w:i/>
          <w:sz w:val="24"/>
          <w:szCs w:val="24"/>
        </w:rPr>
        <w:t>инвариантность ценностей и целей при вариативности средств реализации и достижения целей Программы</w:t>
      </w:r>
      <w:r w:rsidRPr="00971DB4">
        <w:rPr>
          <w:sz w:val="24"/>
          <w:szCs w:val="24"/>
        </w:rPr>
        <w:t xml:space="preserve">. </w:t>
      </w:r>
    </w:p>
    <w:p w:rsidR="008F3138" w:rsidRPr="00971DB4" w:rsidRDefault="008F3138" w:rsidP="008F3138">
      <w:pPr>
        <w:ind w:firstLine="709"/>
        <w:jc w:val="both"/>
        <w:rPr>
          <w:sz w:val="24"/>
          <w:szCs w:val="24"/>
        </w:rPr>
      </w:pPr>
      <w:r>
        <w:rPr>
          <w:sz w:val="24"/>
          <w:szCs w:val="24"/>
        </w:rPr>
        <w:t>Взаимодействие педагогов Учреждения</w:t>
      </w:r>
      <w:r w:rsidRPr="00971DB4">
        <w:rPr>
          <w:sz w:val="24"/>
          <w:szCs w:val="24"/>
        </w:rPr>
        <w:t xml:space="preserve"> с родителями</w:t>
      </w:r>
      <w:r>
        <w:rPr>
          <w:sz w:val="24"/>
          <w:szCs w:val="24"/>
        </w:rPr>
        <w:t xml:space="preserve"> (законными представителями)</w:t>
      </w:r>
      <w:r w:rsidRPr="00971DB4">
        <w:rPr>
          <w:sz w:val="24"/>
          <w:szCs w:val="24"/>
        </w:rPr>
        <w:t xml:space="preserve"> направлено на повышение педагогической культуры родителей</w:t>
      </w:r>
      <w:r>
        <w:rPr>
          <w:sz w:val="24"/>
          <w:szCs w:val="24"/>
        </w:rPr>
        <w:t xml:space="preserve"> (законных представителей)</w:t>
      </w:r>
      <w:r w:rsidRPr="00971DB4">
        <w:rPr>
          <w:sz w:val="24"/>
          <w:szCs w:val="24"/>
        </w:rPr>
        <w:t>. Задача педагогов– активизировать роль родителей</w:t>
      </w:r>
      <w:r>
        <w:rPr>
          <w:sz w:val="24"/>
          <w:szCs w:val="24"/>
        </w:rPr>
        <w:t xml:space="preserve"> (законных представителей)</w:t>
      </w:r>
      <w:r w:rsidRPr="00971DB4">
        <w:rPr>
          <w:sz w:val="24"/>
          <w:szCs w:val="24"/>
        </w:rPr>
        <w:t xml:space="preserve">  в воспитании и обучении ребенка, выработать единое и адекватное понимание проблем ребенка.</w:t>
      </w:r>
    </w:p>
    <w:p w:rsidR="008F3138" w:rsidRPr="00971DB4" w:rsidRDefault="008F3138" w:rsidP="008F3138">
      <w:pPr>
        <w:ind w:firstLine="709"/>
        <w:jc w:val="both"/>
        <w:rPr>
          <w:sz w:val="24"/>
          <w:szCs w:val="24"/>
        </w:rPr>
      </w:pPr>
      <w:r w:rsidRPr="00971DB4">
        <w:rPr>
          <w:sz w:val="24"/>
          <w:szCs w:val="24"/>
        </w:rPr>
        <w:t xml:space="preserve">Укрепление и развитие взаимодействия </w:t>
      </w:r>
      <w:r>
        <w:rPr>
          <w:sz w:val="24"/>
          <w:szCs w:val="24"/>
        </w:rPr>
        <w:t>Учреждения</w:t>
      </w:r>
      <w:r w:rsidRPr="00971DB4">
        <w:rPr>
          <w:sz w:val="24"/>
          <w:szCs w:val="24"/>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8F3138" w:rsidRPr="00971DB4" w:rsidRDefault="008F3138" w:rsidP="008F3138">
      <w:pPr>
        <w:ind w:firstLine="709"/>
        <w:jc w:val="both"/>
        <w:rPr>
          <w:sz w:val="24"/>
          <w:szCs w:val="24"/>
        </w:rPr>
      </w:pPr>
      <w:r w:rsidRPr="00971DB4">
        <w:rPr>
          <w:sz w:val="24"/>
          <w:szCs w:val="24"/>
        </w:rPr>
        <w:t xml:space="preserve">Основной целью работы с родителями </w:t>
      </w:r>
      <w:r>
        <w:rPr>
          <w:sz w:val="24"/>
          <w:szCs w:val="24"/>
        </w:rPr>
        <w:t>(законными представителями)</w:t>
      </w:r>
      <w:r w:rsidRPr="00971DB4">
        <w:rPr>
          <w:sz w:val="24"/>
          <w:szCs w:val="24"/>
        </w:rPr>
        <w:t xml:space="preserve"> является обеспечение взаимодействия с семьей, вовлечение родителей </w:t>
      </w:r>
      <w:r>
        <w:rPr>
          <w:sz w:val="24"/>
          <w:szCs w:val="24"/>
        </w:rPr>
        <w:t>(законных представителей)</w:t>
      </w:r>
      <w:r w:rsidRPr="00971DB4">
        <w:rPr>
          <w:sz w:val="24"/>
          <w:szCs w:val="24"/>
        </w:rPr>
        <w:t xml:space="preserve"> в образовательн</w:t>
      </w:r>
      <w:r>
        <w:rPr>
          <w:sz w:val="24"/>
          <w:szCs w:val="24"/>
        </w:rPr>
        <w:t>уюдеятельность</w:t>
      </w:r>
      <w:r w:rsidRPr="00971DB4">
        <w:rPr>
          <w:sz w:val="24"/>
          <w:szCs w:val="24"/>
        </w:rPr>
        <w:t xml:space="preserve"> для формирования у них компетентной педагогической позиции по отношению к собственному ребенку.</w:t>
      </w:r>
    </w:p>
    <w:p w:rsidR="008F3138" w:rsidRPr="00971DB4" w:rsidRDefault="008F3138" w:rsidP="008F3138">
      <w:pPr>
        <w:ind w:firstLine="709"/>
        <w:jc w:val="both"/>
        <w:rPr>
          <w:sz w:val="24"/>
          <w:szCs w:val="24"/>
        </w:rPr>
      </w:pPr>
      <w:r w:rsidRPr="00971DB4">
        <w:rPr>
          <w:sz w:val="24"/>
          <w:szCs w:val="24"/>
        </w:rPr>
        <w:t>Реализация цели обеспечивает решение следующих задач:</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xml:space="preserve"> вовлечение родителей </w:t>
      </w:r>
      <w:r>
        <w:rPr>
          <w:sz w:val="24"/>
          <w:szCs w:val="24"/>
        </w:rPr>
        <w:t>(законных представителей)</w:t>
      </w:r>
      <w:r w:rsidRPr="00971DB4">
        <w:rPr>
          <w:sz w:val="24"/>
          <w:szCs w:val="24"/>
        </w:rPr>
        <w:t xml:space="preserve"> в </w:t>
      </w:r>
      <w:r>
        <w:rPr>
          <w:sz w:val="24"/>
          <w:szCs w:val="24"/>
        </w:rPr>
        <w:t>образовательную деятельность</w:t>
      </w:r>
      <w:r w:rsidRPr="00971DB4">
        <w:rPr>
          <w:sz w:val="24"/>
          <w:szCs w:val="24"/>
        </w:rPr>
        <w:t>;</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внедрение эффективных технологий сотрудничества с родителями</w:t>
      </w:r>
      <w:r>
        <w:rPr>
          <w:sz w:val="24"/>
          <w:szCs w:val="24"/>
        </w:rPr>
        <w:t xml:space="preserve"> (законными </w:t>
      </w:r>
      <w:r>
        <w:rPr>
          <w:sz w:val="24"/>
          <w:szCs w:val="24"/>
        </w:rPr>
        <w:lastRenderedPageBreak/>
        <w:t>представителями)</w:t>
      </w:r>
      <w:r w:rsidRPr="00971DB4">
        <w:rPr>
          <w:sz w:val="24"/>
          <w:szCs w:val="24"/>
        </w:rPr>
        <w:t xml:space="preserve">, активизация их участия в жизни </w:t>
      </w:r>
      <w:r>
        <w:rPr>
          <w:sz w:val="24"/>
          <w:szCs w:val="24"/>
        </w:rPr>
        <w:t>Учреждения;</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повышение родительской компетентности в вопросах воспитания и обучения детей.</w:t>
      </w:r>
    </w:p>
    <w:p w:rsidR="008F3138" w:rsidRPr="00971DB4" w:rsidRDefault="008F3138" w:rsidP="008F3138">
      <w:pPr>
        <w:ind w:firstLine="709"/>
        <w:jc w:val="both"/>
        <w:rPr>
          <w:sz w:val="24"/>
          <w:szCs w:val="24"/>
        </w:rPr>
      </w:pPr>
      <w:r w:rsidRPr="00971DB4">
        <w:rPr>
          <w:sz w:val="24"/>
          <w:szCs w:val="24"/>
        </w:rPr>
        <w:t xml:space="preserve">Работа, обеспечивающая взаимодействие семьи и </w:t>
      </w:r>
      <w:r>
        <w:rPr>
          <w:sz w:val="24"/>
          <w:szCs w:val="24"/>
        </w:rPr>
        <w:t>Учреждения</w:t>
      </w:r>
      <w:r w:rsidRPr="00971DB4">
        <w:rPr>
          <w:sz w:val="24"/>
          <w:szCs w:val="24"/>
        </w:rPr>
        <w:t>, включает следующие направления:</w:t>
      </w:r>
    </w:p>
    <w:p w:rsidR="008F3138" w:rsidRPr="00971DB4" w:rsidRDefault="008F3138" w:rsidP="008F3138">
      <w:pPr>
        <w:tabs>
          <w:tab w:val="left" w:pos="1134"/>
        </w:tabs>
        <w:ind w:firstLine="709"/>
        <w:jc w:val="both"/>
        <w:rPr>
          <w:sz w:val="24"/>
          <w:szCs w:val="24"/>
        </w:rPr>
      </w:pPr>
      <w:r w:rsidRPr="00971DB4">
        <w:rPr>
          <w:rFonts w:eastAsia="SchoolBookAC"/>
          <w:sz w:val="24"/>
          <w:szCs w:val="24"/>
        </w:rPr>
        <w:t>–</w:t>
      </w:r>
      <w:r w:rsidRPr="00971DB4">
        <w:rPr>
          <w:sz w:val="24"/>
          <w:szCs w:val="24"/>
        </w:rPr>
        <w:t> </w:t>
      </w:r>
      <w:r w:rsidRPr="00971DB4">
        <w:rPr>
          <w:b/>
          <w:sz w:val="24"/>
          <w:szCs w:val="24"/>
        </w:rPr>
        <w:t>аналитическое -</w:t>
      </w:r>
      <w:r w:rsidRPr="00971DB4">
        <w:rPr>
          <w:sz w:val="24"/>
          <w:szCs w:val="24"/>
        </w:rPr>
        <w:t xml:space="preserve"> изучение семьи, выяснение образовательных потребностей </w:t>
      </w:r>
      <w:r>
        <w:rPr>
          <w:sz w:val="24"/>
          <w:szCs w:val="24"/>
        </w:rPr>
        <w:t xml:space="preserve">воспитанника с ТНР и предпочтений </w:t>
      </w:r>
      <w:r w:rsidRPr="00971DB4">
        <w:rPr>
          <w:sz w:val="24"/>
          <w:szCs w:val="24"/>
        </w:rPr>
        <w:t xml:space="preserve">родителей </w:t>
      </w:r>
      <w:r>
        <w:rPr>
          <w:sz w:val="24"/>
          <w:szCs w:val="24"/>
        </w:rPr>
        <w:t>(законных представителей)</w:t>
      </w:r>
      <w:r w:rsidRPr="00971DB4">
        <w:rPr>
          <w:sz w:val="24"/>
          <w:szCs w:val="24"/>
        </w:rPr>
        <w:t xml:space="preserve"> для согласования воспитательных воздействий на ребенка;</w:t>
      </w:r>
    </w:p>
    <w:p w:rsidR="008F3138" w:rsidRPr="00971DB4" w:rsidRDefault="008F3138" w:rsidP="008F3138">
      <w:pPr>
        <w:ind w:firstLine="709"/>
        <w:jc w:val="both"/>
        <w:rPr>
          <w:sz w:val="24"/>
          <w:szCs w:val="24"/>
        </w:rPr>
      </w:pPr>
      <w:r w:rsidRPr="00971DB4">
        <w:rPr>
          <w:rFonts w:eastAsia="SchoolBookAC"/>
          <w:sz w:val="24"/>
          <w:szCs w:val="24"/>
        </w:rPr>
        <w:t>–</w:t>
      </w:r>
      <w:r w:rsidRPr="00971DB4">
        <w:rPr>
          <w:sz w:val="24"/>
          <w:szCs w:val="24"/>
        </w:rPr>
        <w:t> </w:t>
      </w:r>
      <w:r w:rsidRPr="00971DB4">
        <w:rPr>
          <w:b/>
          <w:sz w:val="24"/>
          <w:szCs w:val="24"/>
        </w:rPr>
        <w:t xml:space="preserve">коммуникативно-деятельностное - </w:t>
      </w:r>
      <w:r w:rsidRPr="00971DB4">
        <w:rPr>
          <w:sz w:val="24"/>
          <w:szCs w:val="24"/>
        </w:rPr>
        <w:t>направлено на</w:t>
      </w:r>
      <w:r w:rsidR="00660589">
        <w:rPr>
          <w:sz w:val="24"/>
          <w:szCs w:val="24"/>
        </w:rPr>
        <w:t xml:space="preserve"> </w:t>
      </w:r>
      <w:r w:rsidRPr="00971DB4">
        <w:rPr>
          <w:sz w:val="24"/>
          <w:szCs w:val="24"/>
        </w:rPr>
        <w:t>повышение педагогической культуры родителей</w:t>
      </w:r>
      <w:r>
        <w:rPr>
          <w:sz w:val="24"/>
          <w:szCs w:val="24"/>
        </w:rPr>
        <w:t xml:space="preserve"> (законных представителей)</w:t>
      </w:r>
      <w:r w:rsidRPr="00971DB4">
        <w:rPr>
          <w:sz w:val="24"/>
          <w:szCs w:val="24"/>
        </w:rPr>
        <w:t xml:space="preserve">; вовлечение родителей </w:t>
      </w:r>
      <w:r>
        <w:rPr>
          <w:sz w:val="24"/>
          <w:szCs w:val="24"/>
        </w:rPr>
        <w:t>(законных представителей)</w:t>
      </w:r>
      <w:r w:rsidRPr="00971DB4">
        <w:rPr>
          <w:sz w:val="24"/>
          <w:szCs w:val="24"/>
        </w:rPr>
        <w:t xml:space="preserve"> в </w:t>
      </w:r>
      <w:r>
        <w:rPr>
          <w:sz w:val="24"/>
          <w:szCs w:val="24"/>
        </w:rPr>
        <w:t>образовательную деятельность</w:t>
      </w:r>
      <w:r w:rsidRPr="00971DB4">
        <w:rPr>
          <w:sz w:val="24"/>
          <w:szCs w:val="24"/>
        </w:rPr>
        <w:t>; создание активной развивающей среды, обеспечивающ</w:t>
      </w:r>
      <w:r>
        <w:rPr>
          <w:sz w:val="24"/>
          <w:szCs w:val="24"/>
        </w:rPr>
        <w:t>ей</w:t>
      </w:r>
      <w:r w:rsidRPr="00971DB4">
        <w:rPr>
          <w:sz w:val="24"/>
          <w:szCs w:val="24"/>
        </w:rPr>
        <w:t xml:space="preserve"> единые подходы к развитию личности в семье и детском коллективе</w:t>
      </w:r>
      <w:r>
        <w:rPr>
          <w:sz w:val="24"/>
          <w:szCs w:val="24"/>
        </w:rPr>
        <w:t>;</w:t>
      </w:r>
    </w:p>
    <w:p w:rsidR="008F3138" w:rsidRPr="00B06441" w:rsidRDefault="008F3138" w:rsidP="008F3138">
      <w:pPr>
        <w:ind w:firstLine="709"/>
        <w:jc w:val="both"/>
        <w:rPr>
          <w:rStyle w:val="38"/>
          <w:rFonts w:eastAsia="Courier New"/>
          <w:b w:val="0"/>
          <w:bCs w:val="0"/>
          <w:sz w:val="24"/>
          <w:szCs w:val="24"/>
        </w:rPr>
      </w:pPr>
      <w:r w:rsidRPr="00971DB4">
        <w:rPr>
          <w:rFonts w:eastAsia="SchoolBookAC"/>
          <w:sz w:val="24"/>
          <w:szCs w:val="24"/>
        </w:rPr>
        <w:t>–</w:t>
      </w:r>
      <w:r w:rsidRPr="00971DB4">
        <w:rPr>
          <w:sz w:val="24"/>
          <w:szCs w:val="24"/>
        </w:rPr>
        <w:t> </w:t>
      </w:r>
      <w:r w:rsidRPr="00971DB4">
        <w:rPr>
          <w:b/>
          <w:sz w:val="24"/>
          <w:szCs w:val="24"/>
        </w:rPr>
        <w:t xml:space="preserve">информационное - </w:t>
      </w:r>
      <w:r w:rsidRPr="00971DB4">
        <w:rPr>
          <w:sz w:val="24"/>
          <w:szCs w:val="24"/>
        </w:rPr>
        <w:t xml:space="preserve">пропаганда и популяризация опыта деятельности </w:t>
      </w:r>
      <w:r>
        <w:rPr>
          <w:sz w:val="24"/>
          <w:szCs w:val="24"/>
        </w:rPr>
        <w:t>Учреждения</w:t>
      </w:r>
      <w:r w:rsidRPr="00971DB4">
        <w:rPr>
          <w:sz w:val="24"/>
          <w:szCs w:val="24"/>
        </w:rPr>
        <w:t>; создание открытого информационного пространства</w:t>
      </w:r>
      <w:r>
        <w:rPr>
          <w:sz w:val="24"/>
          <w:szCs w:val="24"/>
        </w:rPr>
        <w:t>.</w:t>
      </w:r>
    </w:p>
    <w:p w:rsidR="00D52F2A" w:rsidRPr="00702233" w:rsidRDefault="00D52F2A" w:rsidP="008F3138">
      <w:pPr>
        <w:ind w:left="284" w:hanging="284"/>
        <w:jc w:val="both"/>
        <w:rPr>
          <w:rFonts w:eastAsia="Calibri"/>
          <w:sz w:val="24"/>
        </w:rPr>
      </w:pPr>
    </w:p>
    <w:sectPr w:rsidR="00D52F2A" w:rsidRPr="00702233" w:rsidSect="00EC603F">
      <w:footerReference w:type="default" r:id="rId13"/>
      <w:pgSz w:w="11900" w:h="16840"/>
      <w:pgMar w:top="1134" w:right="850" w:bottom="1134" w:left="12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A0F" w:rsidRDefault="007E1A0F">
      <w:r>
        <w:separator/>
      </w:r>
    </w:p>
  </w:endnote>
  <w:endnote w:type="continuationSeparator" w:id="0">
    <w:p w:rsidR="007E1A0F" w:rsidRDefault="007E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choolBookA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63" w:rsidRDefault="007E1A0F">
    <w:pPr>
      <w:pStyle w:val="a3"/>
      <w:spacing w:line="14" w:lineRule="auto"/>
      <w:ind w:left="0"/>
      <w:jc w:val="left"/>
      <w:rPr>
        <w:sz w:val="12"/>
      </w:rPr>
    </w:pPr>
    <w:r>
      <w:pict>
        <v:shapetype id="_x0000_t202" coordsize="21600,21600" o:spt="202" path="m,l,21600r21600,l21600,xe">
          <v:stroke joinstyle="miter"/>
          <v:path gradientshapeok="t" o:connecttype="rect"/>
        </v:shapetype>
        <v:shape id="_x0000_s2049" type="#_x0000_t202" style="position:absolute;margin-left:527.8pt;margin-top:815.9pt;width:21pt;height:12pt;z-index:-251658752;mso-position-horizontal-relative:page;mso-position-vertical-relative:page" filled="f" stroked="f">
          <v:textbox style="mso-next-textbox:#_x0000_s2049" inset="0,0,0,0">
            <w:txbxContent>
              <w:p w:rsidR="007E7263" w:rsidRDefault="007E7263">
                <w:pPr>
                  <w:spacing w:line="224" w:lineRule="exact"/>
                  <w:ind w:left="60"/>
                  <w:rPr>
                    <w:rFonts w:ascii="Calibri"/>
                    <w:sz w:val="20"/>
                  </w:rPr>
                </w:pPr>
                <w:r>
                  <w:fldChar w:fldCharType="begin"/>
                </w:r>
                <w:r>
                  <w:rPr>
                    <w:rFonts w:ascii="Calibri"/>
                    <w:sz w:val="20"/>
                  </w:rPr>
                  <w:instrText xml:space="preserve"> PAGE </w:instrText>
                </w:r>
                <w:r>
                  <w:fldChar w:fldCharType="separate"/>
                </w:r>
                <w:r w:rsidR="00E1192B">
                  <w:rPr>
                    <w:rFonts w:ascii="Calibri"/>
                    <w:noProof/>
                    <w:sz w:val="20"/>
                  </w:rPr>
                  <w:t>46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133390"/>
      <w:docPartObj>
        <w:docPartGallery w:val="Page Numbers (Bottom of Page)"/>
        <w:docPartUnique/>
      </w:docPartObj>
    </w:sdtPr>
    <w:sdtEndPr/>
    <w:sdtContent>
      <w:p w:rsidR="00D7514C" w:rsidRDefault="00D7514C">
        <w:pPr>
          <w:pStyle w:val="ac"/>
          <w:jc w:val="right"/>
        </w:pPr>
        <w:r>
          <w:fldChar w:fldCharType="begin"/>
        </w:r>
        <w:r>
          <w:instrText>PAGE   \* MERGEFORMAT</w:instrText>
        </w:r>
        <w:r>
          <w:fldChar w:fldCharType="separate"/>
        </w:r>
        <w:r w:rsidR="00E1192B">
          <w:rPr>
            <w:noProof/>
          </w:rPr>
          <w:t>95</w:t>
        </w:r>
        <w:r>
          <w:fldChar w:fldCharType="end"/>
        </w:r>
      </w:p>
    </w:sdtContent>
  </w:sdt>
  <w:p w:rsidR="007E7263" w:rsidRDefault="007E7263">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A0F" w:rsidRDefault="007E1A0F">
      <w:r>
        <w:separator/>
      </w:r>
    </w:p>
  </w:footnote>
  <w:footnote w:type="continuationSeparator" w:id="0">
    <w:p w:rsidR="007E1A0F" w:rsidRDefault="007E1A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
    <w:nsid w:val="0000000B"/>
    <w:multiLevelType w:val="multilevel"/>
    <w:tmpl w:val="0000000B"/>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C"/>
    <w:multiLevelType w:val="multilevel"/>
    <w:tmpl w:val="0000000C"/>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000000D"/>
    <w:multiLevelType w:val="multilevel"/>
    <w:tmpl w:val="0000000D"/>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3F7572F"/>
    <w:multiLevelType w:val="hybridMultilevel"/>
    <w:tmpl w:val="BBAA054C"/>
    <w:lvl w:ilvl="0" w:tplc="EEDE7B38">
      <w:numFmt w:val="bullet"/>
      <w:lvlText w:val=""/>
      <w:lvlJc w:val="left"/>
      <w:pPr>
        <w:ind w:left="1429" w:hanging="360"/>
      </w:pPr>
      <w:rPr>
        <w:rFonts w:ascii="Wingdings" w:eastAsia="Wingdings" w:hAnsi="Wingdings" w:cs="Wingdings"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117DA1"/>
    <w:multiLevelType w:val="hybridMultilevel"/>
    <w:tmpl w:val="D734A6AE"/>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7248EB"/>
    <w:multiLevelType w:val="hybridMultilevel"/>
    <w:tmpl w:val="578AAA8E"/>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3C7494"/>
    <w:multiLevelType w:val="hybridMultilevel"/>
    <w:tmpl w:val="6442B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B1300AA"/>
    <w:multiLevelType w:val="hybridMultilevel"/>
    <w:tmpl w:val="A47E010E"/>
    <w:lvl w:ilvl="0" w:tplc="FD8434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3CD64A6"/>
    <w:multiLevelType w:val="hybridMultilevel"/>
    <w:tmpl w:val="69488E04"/>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48A2809"/>
    <w:multiLevelType w:val="hybridMultilevel"/>
    <w:tmpl w:val="3978FC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520F03"/>
    <w:multiLevelType w:val="hybridMultilevel"/>
    <w:tmpl w:val="44027026"/>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7B4172C"/>
    <w:multiLevelType w:val="hybridMultilevel"/>
    <w:tmpl w:val="4A2861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A931E91"/>
    <w:multiLevelType w:val="multilevel"/>
    <w:tmpl w:val="997A563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B91367A"/>
    <w:multiLevelType w:val="hybridMultilevel"/>
    <w:tmpl w:val="9532214E"/>
    <w:lvl w:ilvl="0" w:tplc="B5E6EF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D05020F"/>
    <w:multiLevelType w:val="hybridMultilevel"/>
    <w:tmpl w:val="452AF320"/>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D1D1B92"/>
    <w:multiLevelType w:val="hybridMultilevel"/>
    <w:tmpl w:val="A34AF9DE"/>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F140375"/>
    <w:multiLevelType w:val="hybridMultilevel"/>
    <w:tmpl w:val="A4641A7E"/>
    <w:lvl w:ilvl="0" w:tplc="E0F0ED80">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47B3C97"/>
    <w:multiLevelType w:val="hybridMultilevel"/>
    <w:tmpl w:val="74CE8B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7761B22"/>
    <w:multiLevelType w:val="hybridMultilevel"/>
    <w:tmpl w:val="55AE4790"/>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C514D83"/>
    <w:multiLevelType w:val="hybridMultilevel"/>
    <w:tmpl w:val="D774F89C"/>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C9E67B5"/>
    <w:multiLevelType w:val="hybridMultilevel"/>
    <w:tmpl w:val="ADD09DD2"/>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DB53CE1"/>
    <w:multiLevelType w:val="hybridMultilevel"/>
    <w:tmpl w:val="6E425730"/>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38A7D06"/>
    <w:multiLevelType w:val="hybridMultilevel"/>
    <w:tmpl w:val="4A341D98"/>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9FE7C20"/>
    <w:multiLevelType w:val="hybridMultilevel"/>
    <w:tmpl w:val="54047734"/>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E1E4921"/>
    <w:multiLevelType w:val="hybridMultilevel"/>
    <w:tmpl w:val="5F90918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DB62C2"/>
    <w:multiLevelType w:val="hybridMultilevel"/>
    <w:tmpl w:val="CE6A2D2A"/>
    <w:lvl w:ilvl="0" w:tplc="E0F0ED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395F5A"/>
    <w:multiLevelType w:val="hybridMultilevel"/>
    <w:tmpl w:val="A4F60CB2"/>
    <w:lvl w:ilvl="0" w:tplc="E0F0ED80">
      <w:start w:val="1"/>
      <w:numFmt w:val="bullet"/>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EA5888"/>
    <w:multiLevelType w:val="hybridMultilevel"/>
    <w:tmpl w:val="577832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350558"/>
    <w:multiLevelType w:val="hybridMultilevel"/>
    <w:tmpl w:val="5BC2B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C645DF"/>
    <w:multiLevelType w:val="hybridMultilevel"/>
    <w:tmpl w:val="5BBE0824"/>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85D5376"/>
    <w:multiLevelType w:val="hybridMultilevel"/>
    <w:tmpl w:val="17A0D914"/>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8756760"/>
    <w:multiLevelType w:val="hybridMultilevel"/>
    <w:tmpl w:val="1A6E3C58"/>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FF373C4"/>
    <w:multiLevelType w:val="hybridMultilevel"/>
    <w:tmpl w:val="037E52AA"/>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23C1A58"/>
    <w:multiLevelType w:val="hybridMultilevel"/>
    <w:tmpl w:val="72F0D3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5C06620"/>
    <w:multiLevelType w:val="hybridMultilevel"/>
    <w:tmpl w:val="6AE0A3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D072756"/>
    <w:multiLevelType w:val="hybridMultilevel"/>
    <w:tmpl w:val="986E28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0056A77"/>
    <w:multiLevelType w:val="hybridMultilevel"/>
    <w:tmpl w:val="314217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0AE360C"/>
    <w:multiLevelType w:val="hybridMultilevel"/>
    <w:tmpl w:val="3D5EB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1386EC8"/>
    <w:multiLevelType w:val="hybridMultilevel"/>
    <w:tmpl w:val="54A0DBC8"/>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85B2BB4"/>
    <w:multiLevelType w:val="hybridMultilevel"/>
    <w:tmpl w:val="90802A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94544A6"/>
    <w:multiLevelType w:val="hybridMultilevel"/>
    <w:tmpl w:val="9226654E"/>
    <w:lvl w:ilvl="0" w:tplc="E0F0ED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7A6BE6"/>
    <w:multiLevelType w:val="hybridMultilevel"/>
    <w:tmpl w:val="39CEE4E2"/>
    <w:lvl w:ilvl="0" w:tplc="E0F0ED8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1163291"/>
    <w:multiLevelType w:val="multilevel"/>
    <w:tmpl w:val="5CD6E256"/>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4">
    <w:nsid w:val="71B467D3"/>
    <w:multiLevelType w:val="hybridMultilevel"/>
    <w:tmpl w:val="2BDE3350"/>
    <w:lvl w:ilvl="0" w:tplc="B07CFB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51F0608"/>
    <w:multiLevelType w:val="multilevel"/>
    <w:tmpl w:val="68A4ED2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6">
    <w:nsid w:val="787E5ACE"/>
    <w:multiLevelType w:val="hybridMultilevel"/>
    <w:tmpl w:val="9270705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2C47B6"/>
    <w:multiLevelType w:val="hybridMultilevel"/>
    <w:tmpl w:val="C9F2CF0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C0F0BBA"/>
    <w:multiLevelType w:val="multilevel"/>
    <w:tmpl w:val="111EE82A"/>
    <w:lvl w:ilvl="0">
      <w:start w:val="2"/>
      <w:numFmt w:val="decimal"/>
      <w:lvlText w:val="%1."/>
      <w:lvlJc w:val="left"/>
      <w:pPr>
        <w:ind w:left="360" w:hanging="360"/>
      </w:pPr>
      <w:rPr>
        <w:rFonts w:hint="default"/>
      </w:rPr>
    </w:lvl>
    <w:lvl w:ilvl="1">
      <w:start w:val="5"/>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9">
    <w:nsid w:val="7EC52E3B"/>
    <w:multiLevelType w:val="multilevel"/>
    <w:tmpl w:val="96D61224"/>
    <w:lvl w:ilvl="0">
      <w:start w:val="2"/>
      <w:numFmt w:val="decimal"/>
      <w:lvlText w:val="%1."/>
      <w:lvlJc w:val="left"/>
      <w:pPr>
        <w:ind w:left="540" w:hanging="540"/>
      </w:pPr>
      <w:rPr>
        <w:rFonts w:hint="default"/>
      </w:rPr>
    </w:lvl>
    <w:lvl w:ilvl="1">
      <w:start w:val="1"/>
      <w:numFmt w:val="decimal"/>
      <w:lvlText w:val="%1.%2."/>
      <w:lvlJc w:val="left"/>
      <w:pPr>
        <w:ind w:left="1890" w:hanging="54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num w:numId="1">
    <w:abstractNumId w:val="45"/>
  </w:num>
  <w:num w:numId="2">
    <w:abstractNumId w:val="16"/>
  </w:num>
  <w:num w:numId="3">
    <w:abstractNumId w:val="22"/>
  </w:num>
  <w:num w:numId="4">
    <w:abstractNumId w:val="36"/>
  </w:num>
  <w:num w:numId="5">
    <w:abstractNumId w:val="10"/>
  </w:num>
  <w:num w:numId="6">
    <w:abstractNumId w:val="42"/>
  </w:num>
  <w:num w:numId="7">
    <w:abstractNumId w:val="39"/>
  </w:num>
  <w:num w:numId="8">
    <w:abstractNumId w:val="5"/>
  </w:num>
  <w:num w:numId="9">
    <w:abstractNumId w:val="41"/>
  </w:num>
  <w:num w:numId="10">
    <w:abstractNumId w:val="32"/>
  </w:num>
  <w:num w:numId="11">
    <w:abstractNumId w:val="9"/>
  </w:num>
  <w:num w:numId="12">
    <w:abstractNumId w:val="21"/>
  </w:num>
  <w:num w:numId="13">
    <w:abstractNumId w:val="20"/>
  </w:num>
  <w:num w:numId="14">
    <w:abstractNumId w:val="48"/>
  </w:num>
  <w:num w:numId="15">
    <w:abstractNumId w:val="11"/>
  </w:num>
  <w:num w:numId="16">
    <w:abstractNumId w:val="30"/>
  </w:num>
  <w:num w:numId="17">
    <w:abstractNumId w:val="34"/>
  </w:num>
  <w:num w:numId="18">
    <w:abstractNumId w:val="26"/>
  </w:num>
  <w:num w:numId="19">
    <w:abstractNumId w:val="35"/>
  </w:num>
  <w:num w:numId="20">
    <w:abstractNumId w:val="40"/>
  </w:num>
  <w:num w:numId="21">
    <w:abstractNumId w:val="8"/>
  </w:num>
  <w:num w:numId="22">
    <w:abstractNumId w:val="24"/>
  </w:num>
  <w:num w:numId="23">
    <w:abstractNumId w:val="29"/>
  </w:num>
  <w:num w:numId="24">
    <w:abstractNumId w:val="4"/>
  </w:num>
  <w:num w:numId="25">
    <w:abstractNumId w:val="19"/>
  </w:num>
  <w:num w:numId="26">
    <w:abstractNumId w:val="25"/>
  </w:num>
  <w:num w:numId="27">
    <w:abstractNumId w:val="15"/>
  </w:num>
  <w:num w:numId="28">
    <w:abstractNumId w:val="12"/>
  </w:num>
  <w:num w:numId="29">
    <w:abstractNumId w:val="33"/>
  </w:num>
  <w:num w:numId="30">
    <w:abstractNumId w:val="23"/>
  </w:num>
  <w:num w:numId="31">
    <w:abstractNumId w:val="18"/>
  </w:num>
  <w:num w:numId="32">
    <w:abstractNumId w:val="17"/>
  </w:num>
  <w:num w:numId="33">
    <w:abstractNumId w:val="7"/>
  </w:num>
  <w:num w:numId="34">
    <w:abstractNumId w:val="44"/>
  </w:num>
  <w:num w:numId="35">
    <w:abstractNumId w:val="31"/>
  </w:num>
  <w:num w:numId="36">
    <w:abstractNumId w:val="27"/>
  </w:num>
  <w:num w:numId="37">
    <w:abstractNumId w:val="28"/>
  </w:num>
  <w:num w:numId="38">
    <w:abstractNumId w:val="37"/>
  </w:num>
  <w:num w:numId="39">
    <w:abstractNumId w:val="14"/>
  </w:num>
  <w:num w:numId="40">
    <w:abstractNumId w:val="38"/>
  </w:num>
  <w:num w:numId="41">
    <w:abstractNumId w:val="6"/>
  </w:num>
  <w:num w:numId="42">
    <w:abstractNumId w:val="47"/>
  </w:num>
  <w:num w:numId="43">
    <w:abstractNumId w:val="43"/>
  </w:num>
  <w:num w:numId="44">
    <w:abstractNumId w:val="0"/>
  </w:num>
  <w:num w:numId="45">
    <w:abstractNumId w:val="1"/>
  </w:num>
  <w:num w:numId="46">
    <w:abstractNumId w:val="2"/>
  </w:num>
  <w:num w:numId="47">
    <w:abstractNumId w:val="3"/>
  </w:num>
  <w:num w:numId="48">
    <w:abstractNumId w:val="46"/>
  </w:num>
  <w:num w:numId="49">
    <w:abstractNumId w:val="49"/>
  </w:num>
  <w:num w:numId="50">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E0378"/>
    <w:rsid w:val="00001BAC"/>
    <w:rsid w:val="0000721F"/>
    <w:rsid w:val="00025FE1"/>
    <w:rsid w:val="00040533"/>
    <w:rsid w:val="000421C9"/>
    <w:rsid w:val="00046F5E"/>
    <w:rsid w:val="00047098"/>
    <w:rsid w:val="00071275"/>
    <w:rsid w:val="00074DAF"/>
    <w:rsid w:val="000877D7"/>
    <w:rsid w:val="000A3514"/>
    <w:rsid w:val="000A4E24"/>
    <w:rsid w:val="000D07F2"/>
    <w:rsid w:val="000D49FA"/>
    <w:rsid w:val="000E45C0"/>
    <w:rsid w:val="000F61A5"/>
    <w:rsid w:val="00124C48"/>
    <w:rsid w:val="001356CF"/>
    <w:rsid w:val="00142CD3"/>
    <w:rsid w:val="00151B76"/>
    <w:rsid w:val="00152EF5"/>
    <w:rsid w:val="001734A3"/>
    <w:rsid w:val="00185285"/>
    <w:rsid w:val="00197C60"/>
    <w:rsid w:val="001A07CF"/>
    <w:rsid w:val="001D1602"/>
    <w:rsid w:val="001D795A"/>
    <w:rsid w:val="001E0378"/>
    <w:rsid w:val="001E4DF2"/>
    <w:rsid w:val="00211988"/>
    <w:rsid w:val="00213E44"/>
    <w:rsid w:val="00221467"/>
    <w:rsid w:val="00224698"/>
    <w:rsid w:val="00226EA1"/>
    <w:rsid w:val="00264F96"/>
    <w:rsid w:val="00272624"/>
    <w:rsid w:val="002849B2"/>
    <w:rsid w:val="00292A11"/>
    <w:rsid w:val="002A591A"/>
    <w:rsid w:val="002B22CB"/>
    <w:rsid w:val="002C06C7"/>
    <w:rsid w:val="002D073F"/>
    <w:rsid w:val="002D14E3"/>
    <w:rsid w:val="002D6105"/>
    <w:rsid w:val="002D6ACA"/>
    <w:rsid w:val="003000E0"/>
    <w:rsid w:val="00301D80"/>
    <w:rsid w:val="00303304"/>
    <w:rsid w:val="00303837"/>
    <w:rsid w:val="00306612"/>
    <w:rsid w:val="003270B2"/>
    <w:rsid w:val="00332721"/>
    <w:rsid w:val="00345864"/>
    <w:rsid w:val="0037789E"/>
    <w:rsid w:val="003826C0"/>
    <w:rsid w:val="00390640"/>
    <w:rsid w:val="003D3B28"/>
    <w:rsid w:val="003D6573"/>
    <w:rsid w:val="003E2E64"/>
    <w:rsid w:val="003F23EE"/>
    <w:rsid w:val="004005D5"/>
    <w:rsid w:val="00405869"/>
    <w:rsid w:val="0040609F"/>
    <w:rsid w:val="004340AF"/>
    <w:rsid w:val="0044342F"/>
    <w:rsid w:val="00447C77"/>
    <w:rsid w:val="00452DEB"/>
    <w:rsid w:val="004705F8"/>
    <w:rsid w:val="004920D1"/>
    <w:rsid w:val="00493F89"/>
    <w:rsid w:val="00497D63"/>
    <w:rsid w:val="004A0A5F"/>
    <w:rsid w:val="004A41B2"/>
    <w:rsid w:val="004C1D42"/>
    <w:rsid w:val="004C5B2C"/>
    <w:rsid w:val="004D3D3E"/>
    <w:rsid w:val="004D7998"/>
    <w:rsid w:val="00507C5F"/>
    <w:rsid w:val="005174FB"/>
    <w:rsid w:val="00534A05"/>
    <w:rsid w:val="00543331"/>
    <w:rsid w:val="00543673"/>
    <w:rsid w:val="00565F9D"/>
    <w:rsid w:val="005810E3"/>
    <w:rsid w:val="005839F1"/>
    <w:rsid w:val="00592AA2"/>
    <w:rsid w:val="005B03E3"/>
    <w:rsid w:val="005C5905"/>
    <w:rsid w:val="005E06EC"/>
    <w:rsid w:val="005E4453"/>
    <w:rsid w:val="00605167"/>
    <w:rsid w:val="006074CA"/>
    <w:rsid w:val="0061325E"/>
    <w:rsid w:val="00625CC7"/>
    <w:rsid w:val="00626F1C"/>
    <w:rsid w:val="00627B4D"/>
    <w:rsid w:val="00633468"/>
    <w:rsid w:val="0063661F"/>
    <w:rsid w:val="00660589"/>
    <w:rsid w:val="006618B9"/>
    <w:rsid w:val="006657C0"/>
    <w:rsid w:val="006775C2"/>
    <w:rsid w:val="00681EE7"/>
    <w:rsid w:val="006831A8"/>
    <w:rsid w:val="006A0EDA"/>
    <w:rsid w:val="006A3494"/>
    <w:rsid w:val="006A65E4"/>
    <w:rsid w:val="006A7263"/>
    <w:rsid w:val="006B6B4B"/>
    <w:rsid w:val="006E15C9"/>
    <w:rsid w:val="006E4BF3"/>
    <w:rsid w:val="006F27E3"/>
    <w:rsid w:val="00704388"/>
    <w:rsid w:val="00721A63"/>
    <w:rsid w:val="00724947"/>
    <w:rsid w:val="00762773"/>
    <w:rsid w:val="007A25E1"/>
    <w:rsid w:val="007A5171"/>
    <w:rsid w:val="007C13A7"/>
    <w:rsid w:val="007D7A1D"/>
    <w:rsid w:val="007E1A0F"/>
    <w:rsid w:val="007E4F2D"/>
    <w:rsid w:val="007E7263"/>
    <w:rsid w:val="00811E1C"/>
    <w:rsid w:val="00861449"/>
    <w:rsid w:val="008640C2"/>
    <w:rsid w:val="008642D6"/>
    <w:rsid w:val="00872DC3"/>
    <w:rsid w:val="00880956"/>
    <w:rsid w:val="00892973"/>
    <w:rsid w:val="00892D0B"/>
    <w:rsid w:val="00897797"/>
    <w:rsid w:val="008B2B39"/>
    <w:rsid w:val="008B2D05"/>
    <w:rsid w:val="008E4256"/>
    <w:rsid w:val="008F08AD"/>
    <w:rsid w:val="008F3138"/>
    <w:rsid w:val="008F51CC"/>
    <w:rsid w:val="009017EB"/>
    <w:rsid w:val="00906134"/>
    <w:rsid w:val="00911256"/>
    <w:rsid w:val="00924634"/>
    <w:rsid w:val="009373FB"/>
    <w:rsid w:val="00963B76"/>
    <w:rsid w:val="00963B93"/>
    <w:rsid w:val="00973FAB"/>
    <w:rsid w:val="00987AB5"/>
    <w:rsid w:val="00995FAB"/>
    <w:rsid w:val="009A315E"/>
    <w:rsid w:val="009D7596"/>
    <w:rsid w:val="009E4B45"/>
    <w:rsid w:val="00A03B5F"/>
    <w:rsid w:val="00A1096D"/>
    <w:rsid w:val="00A15315"/>
    <w:rsid w:val="00A20AE7"/>
    <w:rsid w:val="00A20CF2"/>
    <w:rsid w:val="00A253F3"/>
    <w:rsid w:val="00A31965"/>
    <w:rsid w:val="00A34B99"/>
    <w:rsid w:val="00A358D9"/>
    <w:rsid w:val="00A461B9"/>
    <w:rsid w:val="00A46CD3"/>
    <w:rsid w:val="00A51682"/>
    <w:rsid w:val="00A520AD"/>
    <w:rsid w:val="00A91586"/>
    <w:rsid w:val="00A96CE3"/>
    <w:rsid w:val="00AA2214"/>
    <w:rsid w:val="00AD23D5"/>
    <w:rsid w:val="00AF62B8"/>
    <w:rsid w:val="00B165A7"/>
    <w:rsid w:val="00B51ED9"/>
    <w:rsid w:val="00B55A2B"/>
    <w:rsid w:val="00B6249E"/>
    <w:rsid w:val="00B652F0"/>
    <w:rsid w:val="00B72124"/>
    <w:rsid w:val="00B74358"/>
    <w:rsid w:val="00B759A0"/>
    <w:rsid w:val="00B90127"/>
    <w:rsid w:val="00BA63C4"/>
    <w:rsid w:val="00BC04F6"/>
    <w:rsid w:val="00BD00FC"/>
    <w:rsid w:val="00BD4F2C"/>
    <w:rsid w:val="00C1487D"/>
    <w:rsid w:val="00C17985"/>
    <w:rsid w:val="00C23921"/>
    <w:rsid w:val="00C34905"/>
    <w:rsid w:val="00C800DC"/>
    <w:rsid w:val="00C84DFF"/>
    <w:rsid w:val="00C91F55"/>
    <w:rsid w:val="00CA2512"/>
    <w:rsid w:val="00CA796B"/>
    <w:rsid w:val="00CB3DA8"/>
    <w:rsid w:val="00CD11D6"/>
    <w:rsid w:val="00CE774A"/>
    <w:rsid w:val="00CF2F6B"/>
    <w:rsid w:val="00D02E41"/>
    <w:rsid w:val="00D235D9"/>
    <w:rsid w:val="00D434A0"/>
    <w:rsid w:val="00D52F2A"/>
    <w:rsid w:val="00D63F76"/>
    <w:rsid w:val="00D67352"/>
    <w:rsid w:val="00D706C3"/>
    <w:rsid w:val="00D7514C"/>
    <w:rsid w:val="00D760BE"/>
    <w:rsid w:val="00D871D3"/>
    <w:rsid w:val="00DC3C5C"/>
    <w:rsid w:val="00DC5586"/>
    <w:rsid w:val="00DC586C"/>
    <w:rsid w:val="00DF3947"/>
    <w:rsid w:val="00E1192B"/>
    <w:rsid w:val="00E16DC3"/>
    <w:rsid w:val="00E20900"/>
    <w:rsid w:val="00E20A53"/>
    <w:rsid w:val="00E2185E"/>
    <w:rsid w:val="00E540B3"/>
    <w:rsid w:val="00E5796E"/>
    <w:rsid w:val="00E81C28"/>
    <w:rsid w:val="00EC603F"/>
    <w:rsid w:val="00EC6211"/>
    <w:rsid w:val="00ED784F"/>
    <w:rsid w:val="00EE7AD4"/>
    <w:rsid w:val="00EF4966"/>
    <w:rsid w:val="00F11C07"/>
    <w:rsid w:val="00F170EC"/>
    <w:rsid w:val="00F209A0"/>
    <w:rsid w:val="00F31C81"/>
    <w:rsid w:val="00F35170"/>
    <w:rsid w:val="00F36F49"/>
    <w:rsid w:val="00F40E3B"/>
    <w:rsid w:val="00F4439F"/>
    <w:rsid w:val="00F72E1A"/>
    <w:rsid w:val="00F76156"/>
    <w:rsid w:val="00F8005E"/>
    <w:rsid w:val="00F8247E"/>
    <w:rsid w:val="00FB0A8A"/>
    <w:rsid w:val="00FB1E1F"/>
    <w:rsid w:val="00FB770E"/>
    <w:rsid w:val="00FC16B5"/>
    <w:rsid w:val="00FC74A0"/>
    <w:rsid w:val="00FE1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B770E"/>
    <w:rPr>
      <w:rFonts w:ascii="Times New Roman" w:eastAsia="Times New Roman" w:hAnsi="Times New Roman" w:cs="Times New Roman"/>
      <w:lang w:val="ru-RU"/>
    </w:rPr>
  </w:style>
  <w:style w:type="paragraph" w:styleId="1">
    <w:name w:val="heading 1"/>
    <w:basedOn w:val="a"/>
    <w:link w:val="10"/>
    <w:uiPriority w:val="9"/>
    <w:qFormat/>
    <w:rsid w:val="00FB770E"/>
    <w:pPr>
      <w:ind w:left="1513" w:hanging="800"/>
      <w:outlineLvl w:val="0"/>
    </w:pPr>
    <w:rPr>
      <w:b/>
      <w:bCs/>
      <w:sz w:val="32"/>
      <w:szCs w:val="32"/>
    </w:rPr>
  </w:style>
  <w:style w:type="paragraph" w:styleId="2">
    <w:name w:val="heading 2"/>
    <w:basedOn w:val="a"/>
    <w:link w:val="20"/>
    <w:uiPriority w:val="9"/>
    <w:qFormat/>
    <w:rsid w:val="00FB770E"/>
    <w:pPr>
      <w:ind w:left="921"/>
      <w:jc w:val="both"/>
      <w:outlineLvl w:val="1"/>
    </w:pPr>
    <w:rPr>
      <w:b/>
      <w:bCs/>
      <w:sz w:val="28"/>
      <w:szCs w:val="28"/>
    </w:rPr>
  </w:style>
  <w:style w:type="paragraph" w:styleId="3">
    <w:name w:val="heading 3"/>
    <w:basedOn w:val="a"/>
    <w:link w:val="30"/>
    <w:uiPriority w:val="9"/>
    <w:qFormat/>
    <w:rsid w:val="00FB770E"/>
    <w:pPr>
      <w:ind w:left="540"/>
      <w:outlineLvl w:val="2"/>
    </w:pPr>
    <w:rPr>
      <w:b/>
      <w:bCs/>
      <w:i/>
      <w:iCs/>
      <w:sz w:val="28"/>
      <w:szCs w:val="28"/>
    </w:rPr>
  </w:style>
  <w:style w:type="paragraph" w:styleId="4">
    <w:name w:val="heading 4"/>
    <w:next w:val="a"/>
    <w:link w:val="40"/>
    <w:uiPriority w:val="9"/>
    <w:qFormat/>
    <w:rsid w:val="00B6249E"/>
    <w:pPr>
      <w:widowControl/>
      <w:autoSpaceDE/>
      <w:autoSpaceDN/>
      <w:spacing w:before="120" w:after="120" w:line="276" w:lineRule="auto"/>
      <w:outlineLvl w:val="3"/>
    </w:pPr>
    <w:rPr>
      <w:rFonts w:ascii="XO Thames" w:eastAsia="Times New Roman" w:hAnsi="XO Thames" w:cs="Times New Roman"/>
      <w:b/>
      <w:color w:val="595959"/>
      <w:sz w:val="26"/>
      <w:szCs w:val="20"/>
      <w:lang w:val="ru-RU" w:eastAsia="ru-RU"/>
    </w:rPr>
  </w:style>
  <w:style w:type="paragraph" w:styleId="5">
    <w:name w:val="heading 5"/>
    <w:next w:val="a"/>
    <w:link w:val="50"/>
    <w:uiPriority w:val="9"/>
    <w:qFormat/>
    <w:rsid w:val="00B6249E"/>
    <w:pPr>
      <w:widowControl/>
      <w:autoSpaceDE/>
      <w:autoSpaceDN/>
      <w:spacing w:before="120" w:after="120" w:line="276" w:lineRule="auto"/>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B770E"/>
    <w:tblPr>
      <w:tblInd w:w="0" w:type="dxa"/>
      <w:tblCellMar>
        <w:top w:w="0" w:type="dxa"/>
        <w:left w:w="0" w:type="dxa"/>
        <w:bottom w:w="0" w:type="dxa"/>
        <w:right w:w="0" w:type="dxa"/>
      </w:tblCellMar>
    </w:tblPr>
  </w:style>
  <w:style w:type="paragraph" w:styleId="11">
    <w:name w:val="toc 1"/>
    <w:basedOn w:val="a"/>
    <w:link w:val="12"/>
    <w:uiPriority w:val="1"/>
    <w:qFormat/>
    <w:rsid w:val="00FB770E"/>
    <w:pPr>
      <w:ind w:left="503" w:hanging="284"/>
    </w:pPr>
    <w:rPr>
      <w:sz w:val="28"/>
      <w:szCs w:val="28"/>
    </w:rPr>
  </w:style>
  <w:style w:type="paragraph" w:styleId="21">
    <w:name w:val="toc 2"/>
    <w:basedOn w:val="a"/>
    <w:link w:val="22"/>
    <w:uiPriority w:val="1"/>
    <w:qFormat/>
    <w:rsid w:val="00FB770E"/>
    <w:pPr>
      <w:ind w:left="220"/>
    </w:pPr>
    <w:rPr>
      <w:sz w:val="28"/>
      <w:szCs w:val="28"/>
    </w:rPr>
  </w:style>
  <w:style w:type="paragraph" w:styleId="31">
    <w:name w:val="toc 3"/>
    <w:basedOn w:val="a"/>
    <w:link w:val="32"/>
    <w:uiPriority w:val="39"/>
    <w:qFormat/>
    <w:rsid w:val="00FB770E"/>
    <w:pPr>
      <w:spacing w:before="2" w:line="321" w:lineRule="exact"/>
      <w:ind w:left="220"/>
    </w:pPr>
    <w:rPr>
      <w:i/>
      <w:iCs/>
      <w:sz w:val="28"/>
      <w:szCs w:val="28"/>
    </w:rPr>
  </w:style>
  <w:style w:type="paragraph" w:styleId="41">
    <w:name w:val="toc 4"/>
    <w:basedOn w:val="a"/>
    <w:link w:val="42"/>
    <w:uiPriority w:val="1"/>
    <w:qFormat/>
    <w:rsid w:val="00FB770E"/>
    <w:pPr>
      <w:spacing w:before="50"/>
      <w:ind w:left="1133" w:hanging="697"/>
    </w:pPr>
    <w:rPr>
      <w:sz w:val="28"/>
      <w:szCs w:val="28"/>
    </w:rPr>
  </w:style>
  <w:style w:type="paragraph" w:styleId="51">
    <w:name w:val="toc 5"/>
    <w:basedOn w:val="a"/>
    <w:link w:val="52"/>
    <w:uiPriority w:val="1"/>
    <w:qFormat/>
    <w:rsid w:val="00FB770E"/>
    <w:pPr>
      <w:spacing w:before="50"/>
      <w:ind w:left="220" w:firstLine="284"/>
    </w:pPr>
    <w:rPr>
      <w:sz w:val="28"/>
      <w:szCs w:val="28"/>
    </w:rPr>
  </w:style>
  <w:style w:type="paragraph" w:styleId="6">
    <w:name w:val="toc 6"/>
    <w:basedOn w:val="a"/>
    <w:link w:val="60"/>
    <w:uiPriority w:val="1"/>
    <w:qFormat/>
    <w:rsid w:val="00FB770E"/>
    <w:pPr>
      <w:spacing w:before="47"/>
      <w:ind w:left="1483" w:hanging="908"/>
    </w:pPr>
    <w:rPr>
      <w:sz w:val="28"/>
      <w:szCs w:val="28"/>
    </w:rPr>
  </w:style>
  <w:style w:type="paragraph" w:styleId="7">
    <w:name w:val="toc 7"/>
    <w:basedOn w:val="a"/>
    <w:link w:val="70"/>
    <w:uiPriority w:val="1"/>
    <w:qFormat/>
    <w:rsid w:val="00FB770E"/>
    <w:pPr>
      <w:spacing w:before="39"/>
      <w:ind w:left="784"/>
    </w:pPr>
    <w:rPr>
      <w:sz w:val="28"/>
      <w:szCs w:val="28"/>
    </w:rPr>
  </w:style>
  <w:style w:type="paragraph" w:styleId="8">
    <w:name w:val="toc 8"/>
    <w:basedOn w:val="a"/>
    <w:link w:val="80"/>
    <w:uiPriority w:val="1"/>
    <w:qFormat/>
    <w:rsid w:val="00FB770E"/>
    <w:pPr>
      <w:spacing w:before="50"/>
      <w:ind w:left="784"/>
    </w:pPr>
    <w:rPr>
      <w:i/>
      <w:iCs/>
      <w:sz w:val="28"/>
      <w:szCs w:val="28"/>
    </w:rPr>
  </w:style>
  <w:style w:type="paragraph" w:styleId="9">
    <w:name w:val="toc 9"/>
    <w:basedOn w:val="a"/>
    <w:link w:val="90"/>
    <w:uiPriority w:val="1"/>
    <w:qFormat/>
    <w:rsid w:val="00FB770E"/>
    <w:pPr>
      <w:ind w:left="925"/>
    </w:pPr>
    <w:rPr>
      <w:i/>
      <w:iCs/>
      <w:sz w:val="28"/>
      <w:szCs w:val="28"/>
    </w:rPr>
  </w:style>
  <w:style w:type="paragraph" w:styleId="a3">
    <w:name w:val="Body Text"/>
    <w:basedOn w:val="a"/>
    <w:link w:val="a4"/>
    <w:uiPriority w:val="1"/>
    <w:qFormat/>
    <w:rsid w:val="00FB770E"/>
    <w:pPr>
      <w:ind w:left="220"/>
      <w:jc w:val="both"/>
    </w:pPr>
    <w:rPr>
      <w:sz w:val="28"/>
      <w:szCs w:val="28"/>
    </w:rPr>
  </w:style>
  <w:style w:type="paragraph" w:styleId="a5">
    <w:name w:val="List Paragraph"/>
    <w:basedOn w:val="a"/>
    <w:link w:val="a6"/>
    <w:qFormat/>
    <w:rsid w:val="00FB770E"/>
    <w:pPr>
      <w:ind w:left="1260" w:hanging="360"/>
      <w:jc w:val="both"/>
    </w:pPr>
  </w:style>
  <w:style w:type="paragraph" w:customStyle="1" w:styleId="TableParagraph">
    <w:name w:val="Table Paragraph"/>
    <w:basedOn w:val="a"/>
    <w:uiPriority w:val="1"/>
    <w:qFormat/>
    <w:rsid w:val="00FB770E"/>
  </w:style>
  <w:style w:type="paragraph" w:styleId="a7">
    <w:name w:val="Balloon Text"/>
    <w:basedOn w:val="a"/>
    <w:link w:val="a8"/>
    <w:uiPriority w:val="99"/>
    <w:unhideWhenUsed/>
    <w:rsid w:val="00ED784F"/>
    <w:rPr>
      <w:rFonts w:ascii="Tahoma" w:hAnsi="Tahoma" w:cs="Tahoma"/>
      <w:sz w:val="16"/>
      <w:szCs w:val="16"/>
    </w:rPr>
  </w:style>
  <w:style w:type="character" w:customStyle="1" w:styleId="a8">
    <w:name w:val="Текст выноски Знак"/>
    <w:basedOn w:val="a0"/>
    <w:link w:val="a7"/>
    <w:uiPriority w:val="99"/>
    <w:rsid w:val="00ED784F"/>
    <w:rPr>
      <w:rFonts w:ascii="Tahoma" w:eastAsia="Times New Roman" w:hAnsi="Tahoma" w:cs="Tahoma"/>
      <w:sz w:val="16"/>
      <w:szCs w:val="16"/>
      <w:lang w:val="ru-RU"/>
    </w:rPr>
  </w:style>
  <w:style w:type="table" w:styleId="a9">
    <w:name w:val="Table Grid"/>
    <w:basedOn w:val="a1"/>
    <w:uiPriority w:val="59"/>
    <w:rsid w:val="00ED784F"/>
    <w:pPr>
      <w:autoSpaceDE/>
      <w:autoSpaceDN/>
    </w:pPr>
    <w:rPr>
      <w:rFonts w:ascii="Calibri" w:eastAsia="Times New Roman" w:hAnsi="Calibri" w:cs="Times New Roman"/>
      <w:color w:val="00000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FC16B5"/>
    <w:pPr>
      <w:tabs>
        <w:tab w:val="center" w:pos="4677"/>
        <w:tab w:val="right" w:pos="9355"/>
      </w:tabs>
    </w:pPr>
  </w:style>
  <w:style w:type="character" w:customStyle="1" w:styleId="ab">
    <w:name w:val="Верхний колонтитул Знак"/>
    <w:basedOn w:val="a0"/>
    <w:link w:val="aa"/>
    <w:uiPriority w:val="99"/>
    <w:rsid w:val="00FC16B5"/>
    <w:rPr>
      <w:rFonts w:ascii="Times New Roman" w:eastAsia="Times New Roman" w:hAnsi="Times New Roman" w:cs="Times New Roman"/>
      <w:lang w:val="ru-RU"/>
    </w:rPr>
  </w:style>
  <w:style w:type="paragraph" w:styleId="ac">
    <w:name w:val="footer"/>
    <w:basedOn w:val="a"/>
    <w:link w:val="ad"/>
    <w:uiPriority w:val="99"/>
    <w:unhideWhenUsed/>
    <w:rsid w:val="00FC16B5"/>
    <w:pPr>
      <w:tabs>
        <w:tab w:val="center" w:pos="4677"/>
        <w:tab w:val="right" w:pos="9355"/>
      </w:tabs>
    </w:pPr>
  </w:style>
  <w:style w:type="character" w:customStyle="1" w:styleId="ad">
    <w:name w:val="Нижний колонтитул Знак"/>
    <w:basedOn w:val="a0"/>
    <w:link w:val="ac"/>
    <w:uiPriority w:val="99"/>
    <w:rsid w:val="00FC16B5"/>
    <w:rPr>
      <w:rFonts w:ascii="Times New Roman" w:eastAsia="Times New Roman" w:hAnsi="Times New Roman" w:cs="Times New Roman"/>
      <w:lang w:val="ru-RU"/>
    </w:rPr>
  </w:style>
  <w:style w:type="paragraph" w:customStyle="1" w:styleId="Default">
    <w:name w:val="Default"/>
    <w:rsid w:val="00197C60"/>
    <w:pPr>
      <w:widowControl/>
      <w:adjustRightInd w:val="0"/>
    </w:pPr>
    <w:rPr>
      <w:rFonts w:ascii="Times New Roman" w:hAnsi="Times New Roman" w:cs="Times New Roman"/>
      <w:color w:val="000000"/>
      <w:sz w:val="24"/>
      <w:szCs w:val="24"/>
      <w:lang w:val="ru-RU"/>
    </w:rPr>
  </w:style>
  <w:style w:type="paragraph" w:customStyle="1" w:styleId="23">
    <w:name w:val="Основной текст2"/>
    <w:basedOn w:val="a"/>
    <w:rsid w:val="00197C60"/>
    <w:pPr>
      <w:autoSpaceDE/>
      <w:autoSpaceDN/>
      <w:spacing w:before="360" w:after="120" w:line="0" w:lineRule="atLeast"/>
    </w:pPr>
    <w:rPr>
      <w:color w:val="000000"/>
      <w:sz w:val="28"/>
      <w:szCs w:val="20"/>
      <w:lang w:eastAsia="ru-RU"/>
    </w:rPr>
  </w:style>
  <w:style w:type="table" w:customStyle="1" w:styleId="24">
    <w:name w:val="Сетка таблицы2"/>
    <w:basedOn w:val="a1"/>
    <w:next w:val="a9"/>
    <w:uiPriority w:val="39"/>
    <w:rsid w:val="00CF2F6B"/>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B6249E"/>
    <w:rPr>
      <w:rFonts w:ascii="XO Thames" w:eastAsia="Times New Roman" w:hAnsi="XO Thames" w:cs="Times New Roman"/>
      <w:b/>
      <w:color w:val="595959"/>
      <w:sz w:val="26"/>
      <w:szCs w:val="20"/>
      <w:lang w:val="ru-RU" w:eastAsia="ru-RU"/>
    </w:rPr>
  </w:style>
  <w:style w:type="character" w:customStyle="1" w:styleId="50">
    <w:name w:val="Заголовок 5 Знак"/>
    <w:basedOn w:val="a0"/>
    <w:link w:val="5"/>
    <w:uiPriority w:val="9"/>
    <w:rsid w:val="00B6249E"/>
    <w:rPr>
      <w:rFonts w:ascii="XO Thames" w:eastAsia="Times New Roman" w:hAnsi="XO Thames" w:cs="Times New Roman"/>
      <w:b/>
      <w:color w:val="000000"/>
      <w:szCs w:val="20"/>
      <w:lang w:val="ru-RU" w:eastAsia="ru-RU"/>
    </w:rPr>
  </w:style>
  <w:style w:type="numbering" w:customStyle="1" w:styleId="13">
    <w:name w:val="Нет списка1"/>
    <w:next w:val="a2"/>
    <w:uiPriority w:val="99"/>
    <w:semiHidden/>
    <w:unhideWhenUsed/>
    <w:rsid w:val="00B6249E"/>
  </w:style>
  <w:style w:type="character" w:customStyle="1" w:styleId="14">
    <w:name w:val="Обычный1"/>
    <w:rsid w:val="00B6249E"/>
  </w:style>
  <w:style w:type="paragraph" w:styleId="25">
    <w:name w:val="Body Text 2"/>
    <w:basedOn w:val="a"/>
    <w:link w:val="26"/>
    <w:rsid w:val="00B6249E"/>
    <w:pPr>
      <w:widowControl/>
      <w:autoSpaceDE/>
      <w:autoSpaceDN/>
      <w:spacing w:after="120" w:line="480" w:lineRule="auto"/>
    </w:pPr>
    <w:rPr>
      <w:color w:val="000000"/>
      <w:sz w:val="24"/>
      <w:szCs w:val="20"/>
      <w:lang w:eastAsia="ru-RU"/>
    </w:rPr>
  </w:style>
  <w:style w:type="character" w:customStyle="1" w:styleId="26">
    <w:name w:val="Основной текст 2 Знак"/>
    <w:basedOn w:val="a0"/>
    <w:link w:val="25"/>
    <w:rsid w:val="00B6249E"/>
    <w:rPr>
      <w:rFonts w:ascii="Times New Roman" w:eastAsia="Times New Roman" w:hAnsi="Times New Roman" w:cs="Times New Roman"/>
      <w:color w:val="000000"/>
      <w:sz w:val="24"/>
      <w:szCs w:val="20"/>
      <w:lang w:val="ru-RU" w:eastAsia="ru-RU"/>
    </w:rPr>
  </w:style>
  <w:style w:type="character" w:customStyle="1" w:styleId="22">
    <w:name w:val="Оглавление 2 Знак"/>
    <w:link w:val="21"/>
    <w:uiPriority w:val="39"/>
    <w:rsid w:val="00B6249E"/>
    <w:rPr>
      <w:rFonts w:ascii="Times New Roman" w:eastAsia="Times New Roman" w:hAnsi="Times New Roman" w:cs="Times New Roman"/>
      <w:sz w:val="28"/>
      <w:szCs w:val="28"/>
      <w:lang w:val="ru-RU"/>
    </w:rPr>
  </w:style>
  <w:style w:type="paragraph" w:customStyle="1" w:styleId="15">
    <w:name w:val="Основной текст1"/>
    <w:basedOn w:val="23"/>
    <w:rsid w:val="00B6249E"/>
    <w:rPr>
      <w:highlight w:val="white"/>
    </w:rPr>
  </w:style>
  <w:style w:type="character" w:customStyle="1" w:styleId="42">
    <w:name w:val="Оглавление 4 Знак"/>
    <w:link w:val="41"/>
    <w:uiPriority w:val="39"/>
    <w:rsid w:val="00B6249E"/>
    <w:rPr>
      <w:rFonts w:ascii="Times New Roman" w:eastAsia="Times New Roman" w:hAnsi="Times New Roman" w:cs="Times New Roman"/>
      <w:sz w:val="28"/>
      <w:szCs w:val="28"/>
      <w:lang w:val="ru-RU"/>
    </w:rPr>
  </w:style>
  <w:style w:type="character" w:customStyle="1" w:styleId="60">
    <w:name w:val="Оглавление 6 Знак"/>
    <w:link w:val="6"/>
    <w:uiPriority w:val="39"/>
    <w:rsid w:val="00B6249E"/>
    <w:rPr>
      <w:rFonts w:ascii="Times New Roman" w:eastAsia="Times New Roman" w:hAnsi="Times New Roman" w:cs="Times New Roman"/>
      <w:sz w:val="28"/>
      <w:szCs w:val="28"/>
      <w:lang w:val="ru-RU"/>
    </w:rPr>
  </w:style>
  <w:style w:type="paragraph" w:customStyle="1" w:styleId="310">
    <w:name w:val="Заголовок 3 Знак1"/>
    <w:basedOn w:val="16"/>
    <w:rsid w:val="00B6249E"/>
    <w:rPr>
      <w:rFonts w:ascii="Cambria" w:hAnsi="Cambria"/>
      <w:b/>
      <w:color w:val="4F81BD"/>
    </w:rPr>
  </w:style>
  <w:style w:type="character" w:customStyle="1" w:styleId="70">
    <w:name w:val="Оглавление 7 Знак"/>
    <w:link w:val="7"/>
    <w:uiPriority w:val="39"/>
    <w:rsid w:val="00B6249E"/>
    <w:rPr>
      <w:rFonts w:ascii="Times New Roman" w:eastAsia="Times New Roman" w:hAnsi="Times New Roman" w:cs="Times New Roman"/>
      <w:sz w:val="28"/>
      <w:szCs w:val="28"/>
      <w:lang w:val="ru-RU"/>
    </w:rPr>
  </w:style>
  <w:style w:type="paragraph" w:customStyle="1" w:styleId="110">
    <w:name w:val="Заголовок 11"/>
    <w:basedOn w:val="a"/>
    <w:rsid w:val="00B6249E"/>
    <w:pPr>
      <w:autoSpaceDE/>
      <w:autoSpaceDN/>
      <w:spacing w:line="319" w:lineRule="exact"/>
      <w:ind w:left="1110"/>
      <w:jc w:val="both"/>
      <w:outlineLvl w:val="1"/>
    </w:pPr>
    <w:rPr>
      <w:b/>
      <w:color w:val="000000"/>
      <w:sz w:val="28"/>
      <w:szCs w:val="20"/>
      <w:lang w:eastAsia="ru-RU"/>
    </w:rPr>
  </w:style>
  <w:style w:type="character" w:customStyle="1" w:styleId="30">
    <w:name w:val="Заголовок 3 Знак"/>
    <w:basedOn w:val="14"/>
    <w:link w:val="3"/>
    <w:uiPriority w:val="9"/>
    <w:rsid w:val="00B6249E"/>
    <w:rPr>
      <w:rFonts w:ascii="Times New Roman" w:eastAsia="Times New Roman" w:hAnsi="Times New Roman" w:cs="Times New Roman"/>
      <w:b/>
      <w:bCs/>
      <w:i/>
      <w:iCs/>
      <w:sz w:val="28"/>
      <w:szCs w:val="28"/>
      <w:lang w:val="ru-RU"/>
    </w:rPr>
  </w:style>
  <w:style w:type="paragraph" w:styleId="ae">
    <w:name w:val="No Spacing"/>
    <w:link w:val="af"/>
    <w:uiPriority w:val="1"/>
    <w:qFormat/>
    <w:rsid w:val="00B6249E"/>
    <w:pPr>
      <w:autoSpaceDE/>
      <w:autoSpaceDN/>
    </w:pPr>
    <w:rPr>
      <w:rFonts w:ascii="Times New Roman" w:eastAsia="Times New Roman" w:hAnsi="Times New Roman" w:cs="Times New Roman"/>
      <w:color w:val="000000"/>
      <w:szCs w:val="20"/>
      <w:lang w:val="ru-RU" w:eastAsia="ru-RU"/>
    </w:rPr>
  </w:style>
  <w:style w:type="character" w:customStyle="1" w:styleId="af">
    <w:name w:val="Без интервала Знак"/>
    <w:link w:val="ae"/>
    <w:uiPriority w:val="1"/>
    <w:rsid w:val="00B6249E"/>
    <w:rPr>
      <w:rFonts w:ascii="Times New Roman" w:eastAsia="Times New Roman" w:hAnsi="Times New Roman" w:cs="Times New Roman"/>
      <w:color w:val="000000"/>
      <w:szCs w:val="20"/>
      <w:lang w:val="ru-RU" w:eastAsia="ru-RU"/>
    </w:rPr>
  </w:style>
  <w:style w:type="paragraph" w:customStyle="1" w:styleId="CenturySchoolbook">
    <w:name w:val="Основной текст + Century Schoolbook"/>
    <w:basedOn w:val="23"/>
    <w:rsid w:val="00B6249E"/>
    <w:rPr>
      <w:rFonts w:ascii="Century Schoolbook" w:hAnsi="Century Schoolbook"/>
      <w:b/>
      <w:i/>
      <w:sz w:val="35"/>
      <w:highlight w:val="white"/>
    </w:rPr>
  </w:style>
  <w:style w:type="paragraph" w:customStyle="1" w:styleId="17">
    <w:name w:val="Просмотренная гиперссылка1"/>
    <w:basedOn w:val="16"/>
    <w:rsid w:val="00B6249E"/>
    <w:rPr>
      <w:color w:val="800080"/>
      <w:u w:val="single"/>
    </w:rPr>
  </w:style>
  <w:style w:type="paragraph" w:customStyle="1" w:styleId="16">
    <w:name w:val="Основной шрифт абзаца1"/>
    <w:rsid w:val="00B6249E"/>
    <w:pPr>
      <w:widowControl/>
      <w:autoSpaceDE/>
      <w:autoSpaceDN/>
      <w:spacing w:after="200" w:line="276" w:lineRule="auto"/>
    </w:pPr>
    <w:rPr>
      <w:rFonts w:eastAsia="Times New Roman" w:cs="Times New Roman"/>
      <w:color w:val="000000"/>
      <w:szCs w:val="20"/>
      <w:lang w:val="ru-RU" w:eastAsia="ru-RU"/>
    </w:rPr>
  </w:style>
  <w:style w:type="paragraph" w:styleId="af0">
    <w:name w:val="Normal (Web)"/>
    <w:aliases w:val="Обычный (Web)"/>
    <w:basedOn w:val="a"/>
    <w:link w:val="af1"/>
    <w:rsid w:val="00B6249E"/>
    <w:pPr>
      <w:widowControl/>
      <w:autoSpaceDE/>
      <w:autoSpaceDN/>
      <w:spacing w:beforeAutospacing="1" w:after="200" w:afterAutospacing="1"/>
    </w:pPr>
    <w:rPr>
      <w:color w:val="000000"/>
      <w:sz w:val="24"/>
      <w:szCs w:val="20"/>
      <w:lang w:eastAsia="ru-RU"/>
    </w:rPr>
  </w:style>
  <w:style w:type="character" w:customStyle="1" w:styleId="af1">
    <w:name w:val="Обычный (веб) Знак"/>
    <w:aliases w:val="Обычный (Web) Знак"/>
    <w:basedOn w:val="14"/>
    <w:link w:val="af0"/>
    <w:rsid w:val="00B6249E"/>
    <w:rPr>
      <w:rFonts w:ascii="Times New Roman" w:eastAsia="Times New Roman" w:hAnsi="Times New Roman" w:cs="Times New Roman"/>
      <w:color w:val="000000"/>
      <w:sz w:val="24"/>
      <w:szCs w:val="20"/>
      <w:lang w:val="ru-RU" w:eastAsia="ru-RU"/>
    </w:rPr>
  </w:style>
  <w:style w:type="character" w:customStyle="1" w:styleId="32">
    <w:name w:val="Оглавление 3 Знак"/>
    <w:link w:val="31"/>
    <w:uiPriority w:val="39"/>
    <w:rsid w:val="00B6249E"/>
    <w:rPr>
      <w:rFonts w:ascii="Times New Roman" w:eastAsia="Times New Roman" w:hAnsi="Times New Roman" w:cs="Times New Roman"/>
      <w:i/>
      <w:iCs/>
      <w:sz w:val="28"/>
      <w:szCs w:val="28"/>
      <w:lang w:val="ru-RU"/>
    </w:rPr>
  </w:style>
  <w:style w:type="paragraph" w:customStyle="1" w:styleId="18">
    <w:name w:val="Выделение1"/>
    <w:basedOn w:val="16"/>
    <w:link w:val="af2"/>
    <w:rsid w:val="00B6249E"/>
    <w:rPr>
      <w:i/>
    </w:rPr>
  </w:style>
  <w:style w:type="character" w:styleId="af2">
    <w:name w:val="Emphasis"/>
    <w:basedOn w:val="a0"/>
    <w:link w:val="18"/>
    <w:rsid w:val="00B6249E"/>
    <w:rPr>
      <w:rFonts w:eastAsia="Times New Roman" w:cs="Times New Roman"/>
      <w:i/>
      <w:color w:val="000000"/>
      <w:szCs w:val="20"/>
      <w:lang w:val="ru-RU" w:eastAsia="ru-RU"/>
    </w:rPr>
  </w:style>
  <w:style w:type="paragraph" w:customStyle="1" w:styleId="af3">
    <w:name w:val="Сноска"/>
    <w:basedOn w:val="a"/>
    <w:rsid w:val="00B6249E"/>
    <w:pPr>
      <w:autoSpaceDE/>
      <w:autoSpaceDN/>
      <w:spacing w:line="230" w:lineRule="exact"/>
      <w:jc w:val="both"/>
    </w:pPr>
    <w:rPr>
      <w:b/>
      <w:color w:val="000000"/>
      <w:sz w:val="18"/>
      <w:szCs w:val="20"/>
      <w:lang w:eastAsia="ru-RU"/>
    </w:rPr>
  </w:style>
  <w:style w:type="paragraph" w:customStyle="1" w:styleId="19">
    <w:name w:val="Гиперссылка1"/>
    <w:basedOn w:val="16"/>
    <w:rsid w:val="00B6249E"/>
    <w:rPr>
      <w:color w:val="0000FF"/>
      <w:u w:val="single"/>
    </w:rPr>
  </w:style>
  <w:style w:type="character" w:customStyle="1" w:styleId="10">
    <w:name w:val="Заголовок 1 Знак"/>
    <w:basedOn w:val="14"/>
    <w:link w:val="1"/>
    <w:uiPriority w:val="9"/>
    <w:rsid w:val="00B6249E"/>
    <w:rPr>
      <w:rFonts w:ascii="Times New Roman" w:eastAsia="Times New Roman" w:hAnsi="Times New Roman" w:cs="Times New Roman"/>
      <w:b/>
      <w:bCs/>
      <w:sz w:val="32"/>
      <w:szCs w:val="32"/>
      <w:lang w:val="ru-RU"/>
    </w:rPr>
  </w:style>
  <w:style w:type="paragraph" w:customStyle="1" w:styleId="27">
    <w:name w:val="Гиперссылка2"/>
    <w:basedOn w:val="16"/>
    <w:link w:val="af4"/>
    <w:rsid w:val="00B6249E"/>
    <w:rPr>
      <w:color w:val="0000FF"/>
      <w:u w:val="single"/>
    </w:rPr>
  </w:style>
  <w:style w:type="character" w:customStyle="1" w:styleId="33">
    <w:name w:val="Гиперссылка3"/>
    <w:basedOn w:val="a0"/>
    <w:uiPriority w:val="99"/>
    <w:rsid w:val="00B6249E"/>
    <w:rPr>
      <w:color w:val="0000FF"/>
      <w:u w:val="single"/>
    </w:rPr>
  </w:style>
  <w:style w:type="paragraph" w:customStyle="1" w:styleId="Footnote">
    <w:name w:val="Footnote"/>
    <w:basedOn w:val="a"/>
    <w:rsid w:val="00B6249E"/>
    <w:pPr>
      <w:autoSpaceDE/>
      <w:autoSpaceDN/>
    </w:pPr>
    <w:rPr>
      <w:rFonts w:ascii="Courier New" w:hAnsi="Courier New"/>
      <w:color w:val="000000"/>
      <w:sz w:val="20"/>
      <w:szCs w:val="20"/>
      <w:lang w:eastAsia="ru-RU"/>
    </w:rPr>
  </w:style>
  <w:style w:type="character" w:customStyle="1" w:styleId="12">
    <w:name w:val="Оглавление 1 Знак"/>
    <w:basedOn w:val="14"/>
    <w:link w:val="11"/>
    <w:uiPriority w:val="39"/>
    <w:rsid w:val="00B6249E"/>
    <w:rPr>
      <w:rFonts w:ascii="Times New Roman" w:eastAsia="Times New Roman" w:hAnsi="Times New Roman" w:cs="Times New Roman"/>
      <w:sz w:val="28"/>
      <w:szCs w:val="28"/>
      <w:lang w:val="ru-RU"/>
    </w:rPr>
  </w:style>
  <w:style w:type="paragraph" w:customStyle="1" w:styleId="210">
    <w:name w:val="Заголовок 21"/>
    <w:basedOn w:val="a"/>
    <w:rsid w:val="00B6249E"/>
    <w:pPr>
      <w:autoSpaceDE/>
      <w:autoSpaceDN/>
      <w:ind w:left="312"/>
      <w:outlineLvl w:val="2"/>
    </w:pPr>
    <w:rPr>
      <w:b/>
      <w:color w:val="000000"/>
      <w:sz w:val="28"/>
      <w:szCs w:val="20"/>
      <w:lang w:eastAsia="ru-RU"/>
    </w:rPr>
  </w:style>
  <w:style w:type="paragraph" w:customStyle="1" w:styleId="HeaderandFooter">
    <w:name w:val="Header and Footer"/>
    <w:rsid w:val="00B6249E"/>
    <w:pPr>
      <w:widowControl/>
      <w:autoSpaceDE/>
      <w:autoSpaceDN/>
      <w:spacing w:after="200" w:line="360" w:lineRule="auto"/>
    </w:pPr>
    <w:rPr>
      <w:rFonts w:ascii="XO Thames" w:eastAsia="Times New Roman" w:hAnsi="XO Thames" w:cs="Times New Roman"/>
      <w:color w:val="000000"/>
      <w:sz w:val="20"/>
      <w:szCs w:val="20"/>
      <w:lang w:val="ru-RU" w:eastAsia="ru-RU"/>
    </w:rPr>
  </w:style>
  <w:style w:type="paragraph" w:customStyle="1" w:styleId="-1pt">
    <w:name w:val="Основной текст + Интервал -1 pt"/>
    <w:basedOn w:val="23"/>
    <w:rsid w:val="00B6249E"/>
    <w:rPr>
      <w:spacing w:val="-30"/>
      <w:highlight w:val="white"/>
    </w:rPr>
  </w:style>
  <w:style w:type="character" w:customStyle="1" w:styleId="90">
    <w:name w:val="Оглавление 9 Знак"/>
    <w:link w:val="9"/>
    <w:uiPriority w:val="39"/>
    <w:rsid w:val="00B6249E"/>
    <w:rPr>
      <w:rFonts w:ascii="Times New Roman" w:eastAsia="Times New Roman" w:hAnsi="Times New Roman" w:cs="Times New Roman"/>
      <w:i/>
      <w:iCs/>
      <w:sz w:val="28"/>
      <w:szCs w:val="28"/>
      <w:lang w:val="ru-RU"/>
    </w:rPr>
  </w:style>
  <w:style w:type="character" w:customStyle="1" w:styleId="80">
    <w:name w:val="Оглавление 8 Знак"/>
    <w:link w:val="8"/>
    <w:uiPriority w:val="39"/>
    <w:rsid w:val="00B6249E"/>
    <w:rPr>
      <w:rFonts w:ascii="Times New Roman" w:eastAsia="Times New Roman" w:hAnsi="Times New Roman" w:cs="Times New Roman"/>
      <w:i/>
      <w:iCs/>
      <w:sz w:val="28"/>
      <w:szCs w:val="28"/>
      <w:lang w:val="ru-RU"/>
    </w:rPr>
  </w:style>
  <w:style w:type="paragraph" w:customStyle="1" w:styleId="CenturySchoolbook175pt">
    <w:name w:val="Основной текст + Century Schoolbook;17;5 pt;Полужирный;Курсив"/>
    <w:basedOn w:val="23"/>
    <w:rsid w:val="00B6249E"/>
    <w:rPr>
      <w:rFonts w:ascii="Century Schoolbook" w:hAnsi="Century Schoolbook"/>
      <w:b/>
      <w:i/>
      <w:sz w:val="35"/>
      <w:highlight w:val="white"/>
    </w:rPr>
  </w:style>
  <w:style w:type="character" w:customStyle="1" w:styleId="a6">
    <w:name w:val="Абзац списка Знак"/>
    <w:basedOn w:val="14"/>
    <w:link w:val="a5"/>
    <w:uiPriority w:val="34"/>
    <w:qFormat/>
    <w:rsid w:val="00B6249E"/>
    <w:rPr>
      <w:rFonts w:ascii="Times New Roman" w:eastAsia="Times New Roman" w:hAnsi="Times New Roman" w:cs="Times New Roman"/>
      <w:lang w:val="ru-RU"/>
    </w:rPr>
  </w:style>
  <w:style w:type="character" w:customStyle="1" w:styleId="a4">
    <w:name w:val="Основной текст Знак"/>
    <w:basedOn w:val="14"/>
    <w:link w:val="a3"/>
    <w:uiPriority w:val="1"/>
    <w:rsid w:val="00B6249E"/>
    <w:rPr>
      <w:rFonts w:ascii="Times New Roman" w:eastAsia="Times New Roman" w:hAnsi="Times New Roman" w:cs="Times New Roman"/>
      <w:sz w:val="28"/>
      <w:szCs w:val="28"/>
      <w:lang w:val="ru-RU"/>
    </w:rPr>
  </w:style>
  <w:style w:type="character" w:customStyle="1" w:styleId="52">
    <w:name w:val="Оглавление 5 Знак"/>
    <w:link w:val="51"/>
    <w:uiPriority w:val="39"/>
    <w:rsid w:val="00B6249E"/>
    <w:rPr>
      <w:rFonts w:ascii="Times New Roman" w:eastAsia="Times New Roman" w:hAnsi="Times New Roman" w:cs="Times New Roman"/>
      <w:sz w:val="28"/>
      <w:szCs w:val="28"/>
      <w:lang w:val="ru-RU"/>
    </w:rPr>
  </w:style>
  <w:style w:type="paragraph" w:customStyle="1" w:styleId="1a">
    <w:name w:val="Строгий1"/>
    <w:basedOn w:val="16"/>
    <w:link w:val="af5"/>
    <w:rsid w:val="00B6249E"/>
    <w:rPr>
      <w:b/>
    </w:rPr>
  </w:style>
  <w:style w:type="character" w:styleId="af5">
    <w:name w:val="Strong"/>
    <w:basedOn w:val="a0"/>
    <w:link w:val="1a"/>
    <w:rsid w:val="00B6249E"/>
    <w:rPr>
      <w:rFonts w:eastAsia="Times New Roman" w:cs="Times New Roman"/>
      <w:b/>
      <w:color w:val="000000"/>
      <w:szCs w:val="20"/>
      <w:lang w:val="ru-RU" w:eastAsia="ru-RU"/>
    </w:rPr>
  </w:style>
  <w:style w:type="paragraph" w:customStyle="1" w:styleId="28">
    <w:name w:val="Просмотренная гиперссылка2"/>
    <w:basedOn w:val="16"/>
    <w:link w:val="af6"/>
    <w:rsid w:val="00B6249E"/>
    <w:rPr>
      <w:color w:val="800080"/>
      <w:u w:val="single"/>
    </w:rPr>
  </w:style>
  <w:style w:type="character" w:customStyle="1" w:styleId="34">
    <w:name w:val="Просмотренная гиперссылка3"/>
    <w:basedOn w:val="a0"/>
    <w:rsid w:val="00B6249E"/>
    <w:rPr>
      <w:color w:val="800080"/>
      <w:u w:val="single"/>
    </w:rPr>
  </w:style>
  <w:style w:type="paragraph" w:styleId="af7">
    <w:name w:val="Subtitle"/>
    <w:next w:val="a"/>
    <w:link w:val="af8"/>
    <w:qFormat/>
    <w:rsid w:val="00B6249E"/>
    <w:pPr>
      <w:widowControl/>
      <w:autoSpaceDE/>
      <w:autoSpaceDN/>
      <w:spacing w:after="200" w:line="276" w:lineRule="auto"/>
    </w:pPr>
    <w:rPr>
      <w:rFonts w:ascii="XO Thames" w:eastAsia="Times New Roman" w:hAnsi="XO Thames" w:cs="Times New Roman"/>
      <w:i/>
      <w:color w:val="616161"/>
      <w:sz w:val="24"/>
      <w:szCs w:val="20"/>
      <w:lang w:val="ru-RU" w:eastAsia="ru-RU"/>
    </w:rPr>
  </w:style>
  <w:style w:type="character" w:customStyle="1" w:styleId="af8">
    <w:name w:val="Подзаголовок Знак"/>
    <w:basedOn w:val="a0"/>
    <w:link w:val="af7"/>
    <w:rsid w:val="00B6249E"/>
    <w:rPr>
      <w:rFonts w:ascii="XO Thames" w:eastAsia="Times New Roman" w:hAnsi="XO Thames" w:cs="Times New Roman"/>
      <w:i/>
      <w:color w:val="616161"/>
      <w:sz w:val="24"/>
      <w:szCs w:val="20"/>
      <w:lang w:val="ru-RU" w:eastAsia="ru-RU"/>
    </w:rPr>
  </w:style>
  <w:style w:type="paragraph" w:customStyle="1" w:styleId="toc10">
    <w:name w:val="toc 10"/>
    <w:next w:val="a"/>
    <w:uiPriority w:val="39"/>
    <w:rsid w:val="00B6249E"/>
    <w:pPr>
      <w:widowControl/>
      <w:autoSpaceDE/>
      <w:autoSpaceDN/>
      <w:spacing w:after="200" w:line="276" w:lineRule="auto"/>
      <w:ind w:left="1800"/>
    </w:pPr>
    <w:rPr>
      <w:rFonts w:eastAsia="Times New Roman" w:cs="Times New Roman"/>
      <w:color w:val="000000"/>
      <w:szCs w:val="20"/>
      <w:lang w:val="ru-RU" w:eastAsia="ru-RU"/>
    </w:rPr>
  </w:style>
  <w:style w:type="paragraph" w:styleId="af9">
    <w:name w:val="Title"/>
    <w:basedOn w:val="a"/>
    <w:link w:val="afa"/>
    <w:uiPriority w:val="10"/>
    <w:qFormat/>
    <w:rsid w:val="00B6249E"/>
    <w:pPr>
      <w:autoSpaceDE/>
      <w:autoSpaceDN/>
      <w:spacing w:before="246"/>
      <w:ind w:left="2880" w:right="1201" w:hanging="1412"/>
    </w:pPr>
    <w:rPr>
      <w:b/>
      <w:color w:val="000000"/>
      <w:sz w:val="32"/>
      <w:szCs w:val="20"/>
      <w:lang w:eastAsia="ru-RU"/>
    </w:rPr>
  </w:style>
  <w:style w:type="character" w:customStyle="1" w:styleId="afa">
    <w:name w:val="Название Знак"/>
    <w:basedOn w:val="a0"/>
    <w:link w:val="af9"/>
    <w:uiPriority w:val="10"/>
    <w:rsid w:val="00B6249E"/>
    <w:rPr>
      <w:rFonts w:ascii="Times New Roman" w:eastAsia="Times New Roman" w:hAnsi="Times New Roman" w:cs="Times New Roman"/>
      <w:b/>
      <w:color w:val="000000"/>
      <w:sz w:val="32"/>
      <w:szCs w:val="20"/>
      <w:lang w:val="ru-RU" w:eastAsia="ru-RU"/>
    </w:rPr>
  </w:style>
  <w:style w:type="paragraph" w:customStyle="1" w:styleId="311">
    <w:name w:val="Заголовок 31"/>
    <w:basedOn w:val="a"/>
    <w:next w:val="a"/>
    <w:rsid w:val="00B6249E"/>
    <w:pPr>
      <w:keepNext/>
      <w:keepLines/>
      <w:autoSpaceDE/>
      <w:autoSpaceDN/>
      <w:spacing w:before="40"/>
      <w:outlineLvl w:val="2"/>
    </w:pPr>
    <w:rPr>
      <w:rFonts w:ascii="Cambria" w:hAnsi="Cambria"/>
      <w:color w:val="243F60"/>
      <w:sz w:val="24"/>
      <w:szCs w:val="20"/>
      <w:lang w:eastAsia="ru-RU"/>
    </w:rPr>
  </w:style>
  <w:style w:type="paragraph" w:customStyle="1" w:styleId="1b">
    <w:name w:val="Знак сноски1"/>
    <w:basedOn w:val="16"/>
    <w:link w:val="afb"/>
    <w:rsid w:val="00B6249E"/>
    <w:rPr>
      <w:vertAlign w:val="superscript"/>
    </w:rPr>
  </w:style>
  <w:style w:type="character" w:styleId="afb">
    <w:name w:val="footnote reference"/>
    <w:basedOn w:val="a0"/>
    <w:link w:val="1b"/>
    <w:rsid w:val="00B6249E"/>
    <w:rPr>
      <w:rFonts w:eastAsia="Times New Roman" w:cs="Times New Roman"/>
      <w:color w:val="000000"/>
      <w:szCs w:val="20"/>
      <w:vertAlign w:val="superscript"/>
      <w:lang w:val="ru-RU" w:eastAsia="ru-RU"/>
    </w:rPr>
  </w:style>
  <w:style w:type="character" w:customStyle="1" w:styleId="20">
    <w:name w:val="Заголовок 2 Знак"/>
    <w:basedOn w:val="14"/>
    <w:link w:val="2"/>
    <w:uiPriority w:val="9"/>
    <w:rsid w:val="00B6249E"/>
    <w:rPr>
      <w:rFonts w:ascii="Times New Roman" w:eastAsia="Times New Roman" w:hAnsi="Times New Roman" w:cs="Times New Roman"/>
      <w:b/>
      <w:bCs/>
      <w:sz w:val="28"/>
      <w:szCs w:val="28"/>
      <w:lang w:val="ru-RU"/>
    </w:rPr>
  </w:style>
  <w:style w:type="table" w:customStyle="1" w:styleId="TableNormal1">
    <w:name w:val="Table Normal1"/>
    <w:uiPriority w:val="2"/>
    <w:qFormat/>
    <w:rsid w:val="00B6249E"/>
    <w:pPr>
      <w:autoSpaceDE/>
      <w:autoSpaceDN/>
    </w:pPr>
    <w:rPr>
      <w:rFonts w:ascii="Calibri" w:eastAsia="Times New Roman" w:hAnsi="Calibri" w:cs="Times New Roman"/>
      <w:color w:val="000000"/>
      <w:szCs w:val="20"/>
      <w:lang w:val="ru-RU"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B6249E"/>
  </w:style>
  <w:style w:type="numbering" w:customStyle="1" w:styleId="1110">
    <w:name w:val="Нет списка111"/>
    <w:next w:val="a2"/>
    <w:uiPriority w:val="99"/>
    <w:semiHidden/>
    <w:unhideWhenUsed/>
    <w:rsid w:val="00B6249E"/>
  </w:style>
  <w:style w:type="table" w:customStyle="1" w:styleId="1c">
    <w:name w:val="Сетка таблицы1"/>
    <w:basedOn w:val="a1"/>
    <w:next w:val="a9"/>
    <w:rsid w:val="00B6249E"/>
    <w:pPr>
      <w:widowControl/>
      <w:autoSpaceDE/>
      <w:autoSpaceDN/>
    </w:pPr>
    <w:rPr>
      <w:rFonts w:eastAsia="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Без интервала1"/>
    <w:next w:val="ae"/>
    <w:qFormat/>
    <w:rsid w:val="00B6249E"/>
    <w:pPr>
      <w:widowControl/>
      <w:autoSpaceDE/>
      <w:autoSpaceDN/>
    </w:pPr>
    <w:rPr>
      <w:rFonts w:eastAsia="Calibri" w:cs="Times New Roman"/>
      <w:lang w:val="ru-RU"/>
    </w:rPr>
  </w:style>
  <w:style w:type="paragraph" w:customStyle="1" w:styleId="rtejustify">
    <w:name w:val="rtejustify"/>
    <w:basedOn w:val="a"/>
    <w:rsid w:val="00B6249E"/>
    <w:pPr>
      <w:widowControl/>
      <w:autoSpaceDE/>
      <w:autoSpaceDN/>
      <w:spacing w:before="100" w:beforeAutospacing="1" w:after="100" w:afterAutospacing="1"/>
    </w:pPr>
    <w:rPr>
      <w:sz w:val="24"/>
      <w:szCs w:val="24"/>
      <w:lang w:eastAsia="ru-RU"/>
    </w:rPr>
  </w:style>
  <w:style w:type="character" w:customStyle="1" w:styleId="s10">
    <w:name w:val="s_10"/>
    <w:basedOn w:val="a0"/>
    <w:rsid w:val="00B6249E"/>
  </w:style>
  <w:style w:type="character" w:customStyle="1" w:styleId="CharAttribute0">
    <w:name w:val="CharAttribute0"/>
    <w:rsid w:val="00B6249E"/>
    <w:rPr>
      <w:rFonts w:ascii="Times New Roman" w:hAnsi="Times New Roman" w:cs="Times New Roman" w:hint="default"/>
      <w:sz w:val="28"/>
    </w:rPr>
  </w:style>
  <w:style w:type="paragraph" w:customStyle="1" w:styleId="ParaAttribute0">
    <w:name w:val="ParaAttribute0"/>
    <w:rsid w:val="00B6249E"/>
    <w:pPr>
      <w:widowControl/>
      <w:autoSpaceDE/>
      <w:autoSpaceDN/>
    </w:pPr>
    <w:rPr>
      <w:rFonts w:ascii="Times New Roman" w:eastAsia="№Е" w:hAnsi="Times New Roman" w:cs="Times New Roman"/>
      <w:sz w:val="20"/>
      <w:szCs w:val="20"/>
      <w:lang w:val="ru-RU" w:eastAsia="ru-RU"/>
    </w:rPr>
  </w:style>
  <w:style w:type="character" w:customStyle="1" w:styleId="CharAttribute275">
    <w:name w:val="CharAttribute275"/>
    <w:rsid w:val="00B6249E"/>
    <w:rPr>
      <w:rFonts w:ascii="Times New Roman" w:eastAsia="Times New Roman"/>
      <w:b/>
      <w:i/>
      <w:sz w:val="28"/>
    </w:rPr>
  </w:style>
  <w:style w:type="character" w:customStyle="1" w:styleId="CharAttribute277">
    <w:name w:val="CharAttribute277"/>
    <w:rsid w:val="00B6249E"/>
    <w:rPr>
      <w:rFonts w:ascii="Times New Roman" w:eastAsia="Times New Roman"/>
      <w:b/>
      <w:i/>
      <w:color w:val="00000A"/>
      <w:sz w:val="28"/>
    </w:rPr>
  </w:style>
  <w:style w:type="character" w:customStyle="1" w:styleId="CharAttribute282">
    <w:name w:val="CharAttribute282"/>
    <w:rsid w:val="00B6249E"/>
    <w:rPr>
      <w:rFonts w:ascii="Times New Roman" w:eastAsia="Times New Roman"/>
      <w:color w:val="00000A"/>
      <w:sz w:val="28"/>
    </w:rPr>
  </w:style>
  <w:style w:type="character" w:customStyle="1" w:styleId="CharAttribute299">
    <w:name w:val="CharAttribute299"/>
    <w:rsid w:val="00B6249E"/>
    <w:rPr>
      <w:rFonts w:ascii="Times New Roman" w:eastAsia="Times New Roman"/>
      <w:sz w:val="28"/>
    </w:rPr>
  </w:style>
  <w:style w:type="character" w:customStyle="1" w:styleId="CharAttribute301">
    <w:name w:val="CharAttribute301"/>
    <w:rsid w:val="00B6249E"/>
    <w:rPr>
      <w:rFonts w:ascii="Times New Roman" w:eastAsia="Times New Roman"/>
      <w:color w:val="00000A"/>
      <w:sz w:val="28"/>
    </w:rPr>
  </w:style>
  <w:style w:type="character" w:customStyle="1" w:styleId="CharAttribute303">
    <w:name w:val="CharAttribute303"/>
    <w:rsid w:val="00B6249E"/>
    <w:rPr>
      <w:rFonts w:ascii="Times New Roman" w:eastAsia="Times New Roman"/>
      <w:b/>
      <w:sz w:val="28"/>
    </w:rPr>
  </w:style>
  <w:style w:type="character" w:customStyle="1" w:styleId="CharAttribute304">
    <w:name w:val="CharAttribute304"/>
    <w:rsid w:val="00B6249E"/>
    <w:rPr>
      <w:rFonts w:ascii="Times New Roman" w:eastAsia="Times New Roman"/>
      <w:sz w:val="28"/>
    </w:rPr>
  </w:style>
  <w:style w:type="character" w:customStyle="1" w:styleId="CharAttribute305">
    <w:name w:val="CharAttribute305"/>
    <w:rsid w:val="00B6249E"/>
    <w:rPr>
      <w:rFonts w:ascii="Times New Roman" w:eastAsia="Times New Roman"/>
      <w:sz w:val="28"/>
    </w:rPr>
  </w:style>
  <w:style w:type="character" w:customStyle="1" w:styleId="CharAttribute8">
    <w:name w:val="CharAttribute8"/>
    <w:rsid w:val="00B6249E"/>
    <w:rPr>
      <w:rFonts w:ascii="Times New Roman" w:eastAsia="Times New Roman"/>
      <w:sz w:val="28"/>
    </w:rPr>
  </w:style>
  <w:style w:type="paragraph" w:customStyle="1" w:styleId="1e">
    <w:name w:val="Обычный (веб)1"/>
    <w:basedOn w:val="a"/>
    <w:rsid w:val="00B6249E"/>
    <w:pPr>
      <w:widowControl/>
      <w:autoSpaceDE/>
      <w:autoSpaceDN/>
      <w:spacing w:before="100" w:after="100"/>
    </w:pPr>
    <w:rPr>
      <w:sz w:val="24"/>
      <w:szCs w:val="20"/>
      <w:lang w:eastAsia="ru-RU"/>
    </w:rPr>
  </w:style>
  <w:style w:type="character" w:customStyle="1" w:styleId="CharAttribute484">
    <w:name w:val="CharAttribute484"/>
    <w:uiPriority w:val="99"/>
    <w:rsid w:val="00B6249E"/>
    <w:rPr>
      <w:rFonts w:ascii="Times New Roman" w:eastAsia="Times New Roman"/>
      <w:i/>
      <w:sz w:val="28"/>
    </w:rPr>
  </w:style>
  <w:style w:type="paragraph" w:customStyle="1" w:styleId="ParaAttribute16">
    <w:name w:val="ParaAttribute16"/>
    <w:uiPriority w:val="99"/>
    <w:rsid w:val="00B6249E"/>
    <w:pPr>
      <w:widowControl/>
      <w:autoSpaceDE/>
      <w:autoSpaceDN/>
      <w:ind w:left="1080"/>
      <w:jc w:val="both"/>
    </w:pPr>
    <w:rPr>
      <w:rFonts w:ascii="Times New Roman" w:eastAsia="№Е" w:hAnsi="Times New Roman" w:cs="Times New Roman"/>
      <w:sz w:val="20"/>
      <w:szCs w:val="20"/>
      <w:lang w:val="ru-RU" w:eastAsia="ru-RU"/>
    </w:rPr>
  </w:style>
  <w:style w:type="character" w:customStyle="1" w:styleId="95">
    <w:name w:val="Основной текст (9)5"/>
    <w:basedOn w:val="a0"/>
    <w:rsid w:val="00B6249E"/>
    <w:rPr>
      <w:rFonts w:ascii="Times New Roman" w:hAnsi="Times New Roman" w:cs="Times New Roman"/>
      <w:b/>
      <w:bCs/>
      <w:spacing w:val="0"/>
      <w:sz w:val="18"/>
      <w:szCs w:val="18"/>
      <w:lang w:bidi="ar-SA"/>
    </w:rPr>
  </w:style>
  <w:style w:type="paragraph" w:customStyle="1" w:styleId="afc">
    <w:name w:val="Буллит"/>
    <w:basedOn w:val="a"/>
    <w:link w:val="afd"/>
    <w:rsid w:val="00B6249E"/>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fd">
    <w:name w:val="Буллит Знак"/>
    <w:basedOn w:val="a0"/>
    <w:link w:val="afc"/>
    <w:rsid w:val="00B6249E"/>
    <w:rPr>
      <w:rFonts w:ascii="NewtonCSanPin" w:eastAsia="Times New Roman" w:hAnsi="NewtonCSanPin" w:cs="NewtonCSanPin"/>
      <w:color w:val="000000"/>
      <w:sz w:val="21"/>
      <w:szCs w:val="21"/>
      <w:lang w:val="ru-RU" w:eastAsia="ru-RU"/>
    </w:rPr>
  </w:style>
  <w:style w:type="paragraph" w:customStyle="1" w:styleId="1f">
    <w:name w:val="Подзаголовок1"/>
    <w:basedOn w:val="a"/>
    <w:next w:val="a"/>
    <w:qFormat/>
    <w:rsid w:val="00B6249E"/>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CharAttribute3">
    <w:name w:val="CharAttribute3"/>
    <w:rsid w:val="00B6249E"/>
    <w:rPr>
      <w:rFonts w:ascii="Times New Roman" w:eastAsia="Batang" w:hAnsi="Batang"/>
      <w:sz w:val="28"/>
    </w:rPr>
  </w:style>
  <w:style w:type="paragraph" w:customStyle="1" w:styleId="ParaAttribute10">
    <w:name w:val="ParaAttribute10"/>
    <w:uiPriority w:val="99"/>
    <w:rsid w:val="00B6249E"/>
    <w:pPr>
      <w:widowControl/>
      <w:autoSpaceDE/>
      <w:autoSpaceDN/>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B6249E"/>
    <w:rPr>
      <w:rFonts w:ascii="Times New Roman" w:eastAsia="Times New Roman"/>
      <w:i/>
      <w:sz w:val="22"/>
    </w:rPr>
  </w:style>
  <w:style w:type="paragraph" w:customStyle="1" w:styleId="s1">
    <w:name w:val="s_1"/>
    <w:basedOn w:val="a"/>
    <w:rsid w:val="00B6249E"/>
    <w:pPr>
      <w:widowControl/>
      <w:autoSpaceDE/>
      <w:autoSpaceDN/>
      <w:spacing w:before="100" w:beforeAutospacing="1" w:after="100" w:afterAutospacing="1"/>
    </w:pPr>
    <w:rPr>
      <w:sz w:val="24"/>
      <w:szCs w:val="24"/>
      <w:lang w:eastAsia="ru-RU"/>
    </w:rPr>
  </w:style>
  <w:style w:type="character" w:customStyle="1" w:styleId="afe">
    <w:name w:val="Символ сноски"/>
    <w:rsid w:val="00B6249E"/>
    <w:rPr>
      <w:vertAlign w:val="superscript"/>
    </w:rPr>
  </w:style>
  <w:style w:type="character" w:customStyle="1" w:styleId="35">
    <w:name w:val="Знак сноски3"/>
    <w:rsid w:val="00B6249E"/>
    <w:rPr>
      <w:vertAlign w:val="superscript"/>
    </w:rPr>
  </w:style>
  <w:style w:type="paragraph" w:styleId="aff">
    <w:name w:val="footnote text"/>
    <w:basedOn w:val="a"/>
    <w:link w:val="aff0"/>
    <w:rsid w:val="00B6249E"/>
    <w:pPr>
      <w:suppressAutoHyphens/>
      <w:autoSpaceDE/>
      <w:autoSpaceDN/>
      <w:jc w:val="both"/>
    </w:pPr>
    <w:rPr>
      <w:kern w:val="2"/>
      <w:sz w:val="20"/>
      <w:szCs w:val="20"/>
      <w:lang w:val="en-US" w:eastAsia="ko-KR"/>
    </w:rPr>
  </w:style>
  <w:style w:type="character" w:customStyle="1" w:styleId="aff0">
    <w:name w:val="Текст сноски Знак"/>
    <w:basedOn w:val="a0"/>
    <w:link w:val="aff"/>
    <w:rsid w:val="00B6249E"/>
    <w:rPr>
      <w:rFonts w:ascii="Times New Roman" w:eastAsia="Times New Roman" w:hAnsi="Times New Roman" w:cs="Times New Roman"/>
      <w:kern w:val="2"/>
      <w:sz w:val="20"/>
      <w:szCs w:val="20"/>
      <w:lang w:eastAsia="ko-KR"/>
    </w:rPr>
  </w:style>
  <w:style w:type="character" w:customStyle="1" w:styleId="apple-converted-space">
    <w:name w:val="apple-converted-space"/>
    <w:rsid w:val="00B6249E"/>
  </w:style>
  <w:style w:type="character" w:customStyle="1" w:styleId="s6">
    <w:name w:val="s6"/>
    <w:basedOn w:val="a0"/>
    <w:rsid w:val="00B6249E"/>
  </w:style>
  <w:style w:type="character" w:customStyle="1" w:styleId="s16">
    <w:name w:val="s16"/>
    <w:basedOn w:val="a0"/>
    <w:rsid w:val="00B6249E"/>
  </w:style>
  <w:style w:type="paragraph" w:customStyle="1" w:styleId="1f0">
    <w:name w:val="Абзац списка1"/>
    <w:basedOn w:val="a"/>
    <w:rsid w:val="00B6249E"/>
    <w:pPr>
      <w:widowControl/>
      <w:suppressAutoHyphens/>
      <w:autoSpaceDE/>
      <w:autoSpaceDN/>
      <w:ind w:left="720"/>
      <w:contextualSpacing/>
    </w:pPr>
    <w:rPr>
      <w:sz w:val="20"/>
      <w:szCs w:val="20"/>
      <w:lang w:eastAsia="zh-CN"/>
    </w:rPr>
  </w:style>
  <w:style w:type="paragraph" w:customStyle="1" w:styleId="s27">
    <w:name w:val="s27"/>
    <w:basedOn w:val="a"/>
    <w:rsid w:val="00B6249E"/>
    <w:pPr>
      <w:widowControl/>
      <w:suppressAutoHyphens/>
      <w:autoSpaceDE/>
      <w:autoSpaceDN/>
      <w:spacing w:before="280" w:after="280"/>
    </w:pPr>
    <w:rPr>
      <w:sz w:val="24"/>
      <w:szCs w:val="24"/>
      <w:lang w:eastAsia="zh-CN"/>
    </w:rPr>
  </w:style>
  <w:style w:type="paragraph" w:customStyle="1" w:styleId="s33">
    <w:name w:val="s33"/>
    <w:basedOn w:val="a"/>
    <w:rsid w:val="00B6249E"/>
    <w:pPr>
      <w:widowControl/>
      <w:suppressAutoHyphens/>
      <w:autoSpaceDE/>
      <w:autoSpaceDN/>
      <w:spacing w:before="280" w:after="280"/>
    </w:pPr>
    <w:rPr>
      <w:sz w:val="24"/>
      <w:szCs w:val="24"/>
      <w:lang w:eastAsia="zh-CN"/>
    </w:rPr>
  </w:style>
  <w:style w:type="paragraph" w:customStyle="1" w:styleId="s38">
    <w:name w:val="s38"/>
    <w:basedOn w:val="a"/>
    <w:rsid w:val="00B6249E"/>
    <w:pPr>
      <w:widowControl/>
      <w:suppressAutoHyphens/>
      <w:autoSpaceDE/>
      <w:autoSpaceDN/>
      <w:spacing w:before="280" w:after="280"/>
    </w:pPr>
    <w:rPr>
      <w:sz w:val="24"/>
      <w:szCs w:val="24"/>
      <w:lang w:eastAsia="zh-CN"/>
    </w:rPr>
  </w:style>
  <w:style w:type="paragraph" w:customStyle="1" w:styleId="29">
    <w:name w:val="Абзац списка2"/>
    <w:basedOn w:val="a"/>
    <w:rsid w:val="00B6249E"/>
    <w:pPr>
      <w:widowControl/>
      <w:suppressAutoHyphens/>
      <w:autoSpaceDE/>
      <w:autoSpaceDN/>
      <w:ind w:left="720"/>
      <w:contextualSpacing/>
    </w:pPr>
    <w:rPr>
      <w:sz w:val="20"/>
      <w:szCs w:val="20"/>
      <w:lang w:eastAsia="zh-CN"/>
    </w:rPr>
  </w:style>
  <w:style w:type="numbering" w:customStyle="1" w:styleId="1111">
    <w:name w:val="Нет списка1111"/>
    <w:next w:val="a2"/>
    <w:uiPriority w:val="99"/>
    <w:semiHidden/>
    <w:unhideWhenUsed/>
    <w:rsid w:val="00B6249E"/>
  </w:style>
  <w:style w:type="character" w:customStyle="1" w:styleId="aff1">
    <w:name w:val="Цветовое выделение"/>
    <w:uiPriority w:val="99"/>
    <w:rsid w:val="00B6249E"/>
    <w:rPr>
      <w:b/>
      <w:color w:val="26282F"/>
    </w:rPr>
  </w:style>
  <w:style w:type="character" w:customStyle="1" w:styleId="aff2">
    <w:name w:val="Гипертекстовая ссылка"/>
    <w:basedOn w:val="aff1"/>
    <w:uiPriority w:val="99"/>
    <w:rsid w:val="00B6249E"/>
    <w:rPr>
      <w:rFonts w:cs="Times New Roman"/>
      <w:b w:val="0"/>
      <w:color w:val="106BBE"/>
    </w:rPr>
  </w:style>
  <w:style w:type="paragraph" w:customStyle="1" w:styleId="aff3">
    <w:name w:val="Нормальный (таблица)"/>
    <w:basedOn w:val="a"/>
    <w:next w:val="a"/>
    <w:uiPriority w:val="99"/>
    <w:rsid w:val="00B6249E"/>
    <w:pPr>
      <w:adjustRightInd w:val="0"/>
      <w:jc w:val="both"/>
    </w:pPr>
    <w:rPr>
      <w:rFonts w:ascii="Times New Roman CYR" w:hAnsi="Times New Roman CYR" w:cs="Times New Roman CYR"/>
      <w:sz w:val="24"/>
      <w:szCs w:val="24"/>
      <w:lang w:eastAsia="ru-RU"/>
    </w:rPr>
  </w:style>
  <w:style w:type="paragraph" w:customStyle="1" w:styleId="aff4">
    <w:name w:val="Таблицы (моноширинный)"/>
    <w:basedOn w:val="a"/>
    <w:next w:val="a"/>
    <w:uiPriority w:val="99"/>
    <w:rsid w:val="00B6249E"/>
    <w:pPr>
      <w:adjustRightInd w:val="0"/>
    </w:pPr>
    <w:rPr>
      <w:rFonts w:ascii="Courier New" w:hAnsi="Courier New" w:cs="Courier New"/>
      <w:sz w:val="24"/>
      <w:szCs w:val="24"/>
      <w:lang w:eastAsia="ru-RU"/>
    </w:rPr>
  </w:style>
  <w:style w:type="paragraph" w:customStyle="1" w:styleId="aff5">
    <w:name w:val="Прижатый влево"/>
    <w:basedOn w:val="a"/>
    <w:next w:val="a"/>
    <w:uiPriority w:val="99"/>
    <w:rsid w:val="00B6249E"/>
    <w:pPr>
      <w:adjustRightInd w:val="0"/>
    </w:pPr>
    <w:rPr>
      <w:rFonts w:ascii="Times New Roman CYR" w:hAnsi="Times New Roman CYR" w:cs="Times New Roman CYR"/>
      <w:sz w:val="24"/>
      <w:szCs w:val="24"/>
      <w:lang w:eastAsia="ru-RU"/>
    </w:rPr>
  </w:style>
  <w:style w:type="character" w:customStyle="1" w:styleId="aff6">
    <w:name w:val="Цветовое выделение для Текст"/>
    <w:uiPriority w:val="99"/>
    <w:rsid w:val="00B6249E"/>
    <w:rPr>
      <w:rFonts w:ascii="Times New Roman CYR" w:hAnsi="Times New Roman CYR"/>
    </w:rPr>
  </w:style>
  <w:style w:type="character" w:customStyle="1" w:styleId="112">
    <w:name w:val="Заголовок 1 Знак1"/>
    <w:basedOn w:val="a0"/>
    <w:uiPriority w:val="9"/>
    <w:rsid w:val="00B6249E"/>
    <w:rPr>
      <w:rFonts w:ascii="Cambria" w:eastAsia="Times New Roman" w:hAnsi="Cambria" w:cs="Times New Roman"/>
      <w:color w:val="365F91"/>
      <w:sz w:val="32"/>
      <w:szCs w:val="32"/>
    </w:rPr>
  </w:style>
  <w:style w:type="table" w:customStyle="1" w:styleId="113">
    <w:name w:val="Сетка таблицы11"/>
    <w:basedOn w:val="a1"/>
    <w:next w:val="a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Подзаголовок Знак1"/>
    <w:basedOn w:val="a0"/>
    <w:uiPriority w:val="11"/>
    <w:rsid w:val="00B6249E"/>
    <w:rPr>
      <w:rFonts w:eastAsia="Times New Roman"/>
      <w:color w:val="5A5A5A"/>
      <w:spacing w:val="15"/>
    </w:rPr>
  </w:style>
  <w:style w:type="table" w:customStyle="1" w:styleId="43">
    <w:name w:val="Сетка таблицы4"/>
    <w:basedOn w:val="a1"/>
    <w:next w:val="a9"/>
    <w:uiPriority w:val="59"/>
    <w:rsid w:val="00B6249E"/>
    <w:pPr>
      <w:widowControl/>
      <w:autoSpaceDE/>
      <w:autoSpaceDN/>
      <w:ind w:left="72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B6249E"/>
  </w:style>
  <w:style w:type="table" w:customStyle="1" w:styleId="TableNormal11">
    <w:name w:val="Table Normal11"/>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B6249E"/>
  </w:style>
  <w:style w:type="numbering" w:customStyle="1" w:styleId="120">
    <w:name w:val="Нет списка12"/>
    <w:next w:val="a2"/>
    <w:uiPriority w:val="99"/>
    <w:semiHidden/>
    <w:unhideWhenUsed/>
    <w:rsid w:val="00B6249E"/>
  </w:style>
  <w:style w:type="table" w:customStyle="1" w:styleId="121">
    <w:name w:val="Сетка таблицы12"/>
    <w:basedOn w:val="a1"/>
    <w:next w:val="a9"/>
    <w:rsid w:val="00B6249E"/>
    <w:pPr>
      <w:widowControl/>
      <w:autoSpaceDE/>
      <w:autoSpaceDN/>
    </w:pPr>
    <w:rPr>
      <w:rFonts w:eastAsia="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B6249E"/>
  </w:style>
  <w:style w:type="table" w:customStyle="1" w:styleId="1112">
    <w:name w:val="Сетка таблицы111"/>
    <w:basedOn w:val="a1"/>
    <w:next w:val="a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9"/>
    <w:uiPriority w:val="3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9"/>
    <w:uiPriority w:val="59"/>
    <w:rsid w:val="00B6249E"/>
    <w:pPr>
      <w:widowControl/>
      <w:autoSpaceDE/>
      <w:autoSpaceDN/>
      <w:ind w:left="72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B6249E"/>
  </w:style>
  <w:style w:type="table" w:customStyle="1" w:styleId="TableNormal2">
    <w:name w:val="Table Normal2"/>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character" w:customStyle="1" w:styleId="212">
    <w:name w:val="Основной текст21"/>
    <w:basedOn w:val="14"/>
    <w:rsid w:val="00B6249E"/>
    <w:rPr>
      <w:rFonts w:ascii="Times New Roman" w:hAnsi="Times New Roman"/>
      <w:sz w:val="28"/>
    </w:rPr>
  </w:style>
  <w:style w:type="table" w:customStyle="1" w:styleId="TableNormal3">
    <w:name w:val="Table Normal3"/>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character" w:styleId="af4">
    <w:name w:val="Hyperlink"/>
    <w:basedOn w:val="a0"/>
    <w:link w:val="27"/>
    <w:unhideWhenUsed/>
    <w:rsid w:val="00B6249E"/>
    <w:rPr>
      <w:rFonts w:eastAsia="Times New Roman" w:cs="Times New Roman"/>
      <w:color w:val="0000FF"/>
      <w:szCs w:val="20"/>
      <w:u w:val="single"/>
      <w:lang w:val="ru-RU" w:eastAsia="ru-RU"/>
    </w:rPr>
  </w:style>
  <w:style w:type="character" w:styleId="af6">
    <w:name w:val="FollowedHyperlink"/>
    <w:basedOn w:val="a0"/>
    <w:link w:val="28"/>
    <w:unhideWhenUsed/>
    <w:rsid w:val="00B6249E"/>
    <w:rPr>
      <w:rFonts w:eastAsia="Times New Roman" w:cs="Times New Roman"/>
      <w:color w:val="800080"/>
      <w:szCs w:val="20"/>
      <w:u w:val="single"/>
      <w:lang w:val="ru-RU" w:eastAsia="ru-RU"/>
    </w:rPr>
  </w:style>
  <w:style w:type="paragraph" w:styleId="aff7">
    <w:name w:val="TOC Heading"/>
    <w:basedOn w:val="1"/>
    <w:next w:val="a"/>
    <w:uiPriority w:val="39"/>
    <w:unhideWhenUsed/>
    <w:qFormat/>
    <w:rsid w:val="00BD00F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ru-RU"/>
    </w:rPr>
  </w:style>
  <w:style w:type="paragraph" w:customStyle="1" w:styleId="220">
    <w:name w:val="Заголовок 22"/>
    <w:basedOn w:val="a"/>
    <w:uiPriority w:val="1"/>
    <w:qFormat/>
    <w:rsid w:val="00811E1C"/>
    <w:pPr>
      <w:spacing w:before="5"/>
      <w:ind w:left="3359"/>
      <w:jc w:val="both"/>
      <w:outlineLvl w:val="2"/>
    </w:pPr>
    <w:rPr>
      <w:b/>
      <w:bCs/>
      <w:i/>
      <w:iCs/>
      <w:sz w:val="24"/>
      <w:szCs w:val="24"/>
    </w:rPr>
  </w:style>
  <w:style w:type="character" w:customStyle="1" w:styleId="38">
    <w:name w:val="Заголовок №3"/>
    <w:basedOn w:val="a0"/>
    <w:rsid w:val="008F3138"/>
    <w:rPr>
      <w:rFonts w:ascii="Times New Roman" w:eastAsia="Times New Roman" w:hAnsi="Times New Roman" w:cs="Times New Roman" w:hint="default"/>
      <w:b/>
      <w:bCs/>
      <w:i w:val="0"/>
      <w:iCs w:val="0"/>
      <w:smallCaps w:val="0"/>
      <w:color w:val="000000"/>
      <w:spacing w:val="0"/>
      <w:w w:val="100"/>
      <w:position w:val="0"/>
      <w:sz w:val="23"/>
      <w:szCs w:val="23"/>
      <w:u w:val="single"/>
      <w:lang w:val="ru-RU" w:eastAsia="ru-RU" w:bidi="ru-RU"/>
    </w:rPr>
  </w:style>
  <w:style w:type="paragraph" w:customStyle="1" w:styleId="Standard">
    <w:name w:val="Standard"/>
    <w:rsid w:val="0037789E"/>
    <w:pPr>
      <w:widowControl/>
      <w:suppressAutoHyphens/>
      <w:autoSpaceDE/>
      <w:autoSpaceDN/>
      <w:spacing w:after="200" w:line="276" w:lineRule="auto"/>
      <w:textAlignment w:val="baseline"/>
    </w:pPr>
    <w:rPr>
      <w:rFonts w:ascii="Calibri" w:eastAsia="SimSun" w:hAnsi="Calibri" w:cs="Tahoma"/>
      <w:kern w:val="1"/>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513" w:hanging="800"/>
      <w:outlineLvl w:val="0"/>
    </w:pPr>
    <w:rPr>
      <w:b/>
      <w:bCs/>
      <w:sz w:val="32"/>
      <w:szCs w:val="32"/>
    </w:rPr>
  </w:style>
  <w:style w:type="paragraph" w:styleId="2">
    <w:name w:val="heading 2"/>
    <w:basedOn w:val="a"/>
    <w:link w:val="20"/>
    <w:uiPriority w:val="9"/>
    <w:qFormat/>
    <w:pPr>
      <w:ind w:left="921"/>
      <w:jc w:val="both"/>
      <w:outlineLvl w:val="1"/>
    </w:pPr>
    <w:rPr>
      <w:b/>
      <w:bCs/>
      <w:sz w:val="28"/>
      <w:szCs w:val="28"/>
    </w:rPr>
  </w:style>
  <w:style w:type="paragraph" w:styleId="3">
    <w:name w:val="heading 3"/>
    <w:basedOn w:val="a"/>
    <w:link w:val="30"/>
    <w:uiPriority w:val="9"/>
    <w:qFormat/>
    <w:pPr>
      <w:ind w:left="540"/>
      <w:outlineLvl w:val="2"/>
    </w:pPr>
    <w:rPr>
      <w:b/>
      <w:bCs/>
      <w:i/>
      <w:iCs/>
      <w:sz w:val="28"/>
      <w:szCs w:val="28"/>
    </w:rPr>
  </w:style>
  <w:style w:type="paragraph" w:styleId="4">
    <w:name w:val="heading 4"/>
    <w:next w:val="a"/>
    <w:link w:val="40"/>
    <w:uiPriority w:val="9"/>
    <w:qFormat/>
    <w:rsid w:val="00B6249E"/>
    <w:pPr>
      <w:widowControl/>
      <w:autoSpaceDE/>
      <w:autoSpaceDN/>
      <w:spacing w:before="120" w:after="120" w:line="276" w:lineRule="auto"/>
      <w:outlineLvl w:val="3"/>
    </w:pPr>
    <w:rPr>
      <w:rFonts w:ascii="XO Thames" w:eastAsia="Times New Roman" w:hAnsi="XO Thames" w:cs="Times New Roman"/>
      <w:b/>
      <w:color w:val="595959"/>
      <w:sz w:val="26"/>
      <w:szCs w:val="20"/>
      <w:lang w:val="ru-RU" w:eastAsia="ru-RU"/>
    </w:rPr>
  </w:style>
  <w:style w:type="paragraph" w:styleId="5">
    <w:name w:val="heading 5"/>
    <w:next w:val="a"/>
    <w:link w:val="50"/>
    <w:uiPriority w:val="9"/>
    <w:qFormat/>
    <w:rsid w:val="00B6249E"/>
    <w:pPr>
      <w:widowControl/>
      <w:autoSpaceDE/>
      <w:autoSpaceDN/>
      <w:spacing w:before="120" w:after="120" w:line="276" w:lineRule="auto"/>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link w:val="12"/>
    <w:uiPriority w:val="1"/>
    <w:qFormat/>
    <w:pPr>
      <w:ind w:left="503" w:hanging="284"/>
    </w:pPr>
    <w:rPr>
      <w:sz w:val="28"/>
      <w:szCs w:val="28"/>
    </w:rPr>
  </w:style>
  <w:style w:type="paragraph" w:styleId="21">
    <w:name w:val="toc 2"/>
    <w:basedOn w:val="a"/>
    <w:link w:val="22"/>
    <w:uiPriority w:val="1"/>
    <w:qFormat/>
    <w:pPr>
      <w:ind w:left="220"/>
    </w:pPr>
    <w:rPr>
      <w:sz w:val="28"/>
      <w:szCs w:val="28"/>
    </w:rPr>
  </w:style>
  <w:style w:type="paragraph" w:styleId="31">
    <w:name w:val="toc 3"/>
    <w:basedOn w:val="a"/>
    <w:link w:val="32"/>
    <w:uiPriority w:val="39"/>
    <w:qFormat/>
    <w:pPr>
      <w:spacing w:before="2" w:line="321" w:lineRule="exact"/>
      <w:ind w:left="220"/>
    </w:pPr>
    <w:rPr>
      <w:i/>
      <w:iCs/>
      <w:sz w:val="28"/>
      <w:szCs w:val="28"/>
    </w:rPr>
  </w:style>
  <w:style w:type="paragraph" w:styleId="41">
    <w:name w:val="toc 4"/>
    <w:basedOn w:val="a"/>
    <w:link w:val="42"/>
    <w:uiPriority w:val="1"/>
    <w:qFormat/>
    <w:pPr>
      <w:spacing w:before="50"/>
      <w:ind w:left="1133" w:hanging="697"/>
    </w:pPr>
    <w:rPr>
      <w:sz w:val="28"/>
      <w:szCs w:val="28"/>
    </w:rPr>
  </w:style>
  <w:style w:type="paragraph" w:styleId="51">
    <w:name w:val="toc 5"/>
    <w:basedOn w:val="a"/>
    <w:link w:val="52"/>
    <w:uiPriority w:val="1"/>
    <w:qFormat/>
    <w:pPr>
      <w:spacing w:before="50"/>
      <w:ind w:left="220" w:firstLine="284"/>
    </w:pPr>
    <w:rPr>
      <w:sz w:val="28"/>
      <w:szCs w:val="28"/>
    </w:rPr>
  </w:style>
  <w:style w:type="paragraph" w:styleId="6">
    <w:name w:val="toc 6"/>
    <w:basedOn w:val="a"/>
    <w:link w:val="60"/>
    <w:uiPriority w:val="1"/>
    <w:qFormat/>
    <w:pPr>
      <w:spacing w:before="47"/>
      <w:ind w:left="1483" w:hanging="908"/>
    </w:pPr>
    <w:rPr>
      <w:sz w:val="28"/>
      <w:szCs w:val="28"/>
    </w:rPr>
  </w:style>
  <w:style w:type="paragraph" w:styleId="7">
    <w:name w:val="toc 7"/>
    <w:basedOn w:val="a"/>
    <w:link w:val="70"/>
    <w:uiPriority w:val="1"/>
    <w:qFormat/>
    <w:pPr>
      <w:spacing w:before="39"/>
      <w:ind w:left="784"/>
    </w:pPr>
    <w:rPr>
      <w:sz w:val="28"/>
      <w:szCs w:val="28"/>
    </w:rPr>
  </w:style>
  <w:style w:type="paragraph" w:styleId="8">
    <w:name w:val="toc 8"/>
    <w:basedOn w:val="a"/>
    <w:link w:val="80"/>
    <w:uiPriority w:val="1"/>
    <w:qFormat/>
    <w:pPr>
      <w:spacing w:before="50"/>
      <w:ind w:left="784"/>
    </w:pPr>
    <w:rPr>
      <w:i/>
      <w:iCs/>
      <w:sz w:val="28"/>
      <w:szCs w:val="28"/>
    </w:rPr>
  </w:style>
  <w:style w:type="paragraph" w:styleId="9">
    <w:name w:val="toc 9"/>
    <w:basedOn w:val="a"/>
    <w:link w:val="90"/>
    <w:uiPriority w:val="1"/>
    <w:qFormat/>
    <w:pPr>
      <w:ind w:left="925"/>
    </w:pPr>
    <w:rPr>
      <w:i/>
      <w:iCs/>
      <w:sz w:val="28"/>
      <w:szCs w:val="28"/>
    </w:rPr>
  </w:style>
  <w:style w:type="paragraph" w:styleId="a3">
    <w:name w:val="Body Text"/>
    <w:basedOn w:val="a"/>
    <w:link w:val="a4"/>
    <w:uiPriority w:val="1"/>
    <w:qFormat/>
    <w:pPr>
      <w:ind w:left="220"/>
      <w:jc w:val="both"/>
    </w:pPr>
    <w:rPr>
      <w:sz w:val="28"/>
      <w:szCs w:val="28"/>
    </w:rPr>
  </w:style>
  <w:style w:type="paragraph" w:styleId="a5">
    <w:name w:val="List Paragraph"/>
    <w:basedOn w:val="a"/>
    <w:link w:val="a6"/>
    <w:uiPriority w:val="1"/>
    <w:qFormat/>
    <w:pPr>
      <w:ind w:left="1260" w:hanging="360"/>
      <w:jc w:val="both"/>
    </w:pPr>
  </w:style>
  <w:style w:type="paragraph" w:customStyle="1" w:styleId="TableParagraph">
    <w:name w:val="Table Paragraph"/>
    <w:basedOn w:val="a"/>
    <w:qFormat/>
  </w:style>
  <w:style w:type="paragraph" w:styleId="a7">
    <w:name w:val="Balloon Text"/>
    <w:basedOn w:val="a"/>
    <w:link w:val="a8"/>
    <w:uiPriority w:val="99"/>
    <w:unhideWhenUsed/>
    <w:rsid w:val="00ED784F"/>
    <w:rPr>
      <w:rFonts w:ascii="Tahoma" w:hAnsi="Tahoma" w:cs="Tahoma"/>
      <w:sz w:val="16"/>
      <w:szCs w:val="16"/>
    </w:rPr>
  </w:style>
  <w:style w:type="character" w:customStyle="1" w:styleId="a8">
    <w:name w:val="Текст выноски Знак"/>
    <w:basedOn w:val="a0"/>
    <w:link w:val="a7"/>
    <w:uiPriority w:val="99"/>
    <w:rsid w:val="00ED784F"/>
    <w:rPr>
      <w:rFonts w:ascii="Tahoma" w:eastAsia="Times New Roman" w:hAnsi="Tahoma" w:cs="Tahoma"/>
      <w:sz w:val="16"/>
      <w:szCs w:val="16"/>
      <w:lang w:val="ru-RU"/>
    </w:rPr>
  </w:style>
  <w:style w:type="table" w:styleId="a9">
    <w:name w:val="Table Grid"/>
    <w:basedOn w:val="a1"/>
    <w:uiPriority w:val="59"/>
    <w:rsid w:val="00ED784F"/>
    <w:pPr>
      <w:autoSpaceDE/>
      <w:autoSpaceDN/>
    </w:pPr>
    <w:rPr>
      <w:rFonts w:ascii="Calibri" w:eastAsia="Times New Roman" w:hAnsi="Calibri" w:cs="Times New Roman"/>
      <w:color w:val="00000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FC16B5"/>
    <w:pPr>
      <w:tabs>
        <w:tab w:val="center" w:pos="4677"/>
        <w:tab w:val="right" w:pos="9355"/>
      </w:tabs>
    </w:pPr>
  </w:style>
  <w:style w:type="character" w:customStyle="1" w:styleId="ab">
    <w:name w:val="Верхний колонтитул Знак"/>
    <w:basedOn w:val="a0"/>
    <w:link w:val="aa"/>
    <w:uiPriority w:val="99"/>
    <w:rsid w:val="00FC16B5"/>
    <w:rPr>
      <w:rFonts w:ascii="Times New Roman" w:eastAsia="Times New Roman" w:hAnsi="Times New Roman" w:cs="Times New Roman"/>
      <w:lang w:val="ru-RU"/>
    </w:rPr>
  </w:style>
  <w:style w:type="paragraph" w:styleId="ac">
    <w:name w:val="footer"/>
    <w:basedOn w:val="a"/>
    <w:link w:val="ad"/>
    <w:uiPriority w:val="99"/>
    <w:unhideWhenUsed/>
    <w:rsid w:val="00FC16B5"/>
    <w:pPr>
      <w:tabs>
        <w:tab w:val="center" w:pos="4677"/>
        <w:tab w:val="right" w:pos="9355"/>
      </w:tabs>
    </w:pPr>
  </w:style>
  <w:style w:type="character" w:customStyle="1" w:styleId="ad">
    <w:name w:val="Нижний колонтитул Знак"/>
    <w:basedOn w:val="a0"/>
    <w:link w:val="ac"/>
    <w:uiPriority w:val="99"/>
    <w:rsid w:val="00FC16B5"/>
    <w:rPr>
      <w:rFonts w:ascii="Times New Roman" w:eastAsia="Times New Roman" w:hAnsi="Times New Roman" w:cs="Times New Roman"/>
      <w:lang w:val="ru-RU"/>
    </w:rPr>
  </w:style>
  <w:style w:type="paragraph" w:customStyle="1" w:styleId="Default">
    <w:name w:val="Default"/>
    <w:rsid w:val="00197C60"/>
    <w:pPr>
      <w:widowControl/>
      <w:adjustRightInd w:val="0"/>
    </w:pPr>
    <w:rPr>
      <w:rFonts w:ascii="Times New Roman" w:hAnsi="Times New Roman" w:cs="Times New Roman"/>
      <w:color w:val="000000"/>
      <w:sz w:val="24"/>
      <w:szCs w:val="24"/>
      <w:lang w:val="ru-RU"/>
    </w:rPr>
  </w:style>
  <w:style w:type="paragraph" w:customStyle="1" w:styleId="23">
    <w:name w:val="Основной текст2"/>
    <w:basedOn w:val="a"/>
    <w:rsid w:val="00197C60"/>
    <w:pPr>
      <w:autoSpaceDE/>
      <w:autoSpaceDN/>
      <w:spacing w:before="360" w:after="120" w:line="0" w:lineRule="atLeast"/>
    </w:pPr>
    <w:rPr>
      <w:color w:val="000000"/>
      <w:sz w:val="28"/>
      <w:szCs w:val="20"/>
      <w:lang w:eastAsia="ru-RU"/>
    </w:rPr>
  </w:style>
  <w:style w:type="table" w:customStyle="1" w:styleId="24">
    <w:name w:val="Сетка таблицы2"/>
    <w:basedOn w:val="a1"/>
    <w:next w:val="a9"/>
    <w:uiPriority w:val="39"/>
    <w:rsid w:val="00CF2F6B"/>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B6249E"/>
    <w:rPr>
      <w:rFonts w:ascii="XO Thames" w:eastAsia="Times New Roman" w:hAnsi="XO Thames" w:cs="Times New Roman"/>
      <w:b/>
      <w:color w:val="595959"/>
      <w:sz w:val="26"/>
      <w:szCs w:val="20"/>
      <w:lang w:val="ru-RU" w:eastAsia="ru-RU"/>
    </w:rPr>
  </w:style>
  <w:style w:type="character" w:customStyle="1" w:styleId="50">
    <w:name w:val="Заголовок 5 Знак"/>
    <w:basedOn w:val="a0"/>
    <w:link w:val="5"/>
    <w:uiPriority w:val="9"/>
    <w:rsid w:val="00B6249E"/>
    <w:rPr>
      <w:rFonts w:ascii="XO Thames" w:eastAsia="Times New Roman" w:hAnsi="XO Thames" w:cs="Times New Roman"/>
      <w:b/>
      <w:color w:val="000000"/>
      <w:szCs w:val="20"/>
      <w:lang w:val="ru-RU" w:eastAsia="ru-RU"/>
    </w:rPr>
  </w:style>
  <w:style w:type="numbering" w:customStyle="1" w:styleId="13">
    <w:name w:val="Нет списка1"/>
    <w:next w:val="a2"/>
    <w:uiPriority w:val="99"/>
    <w:semiHidden/>
    <w:unhideWhenUsed/>
    <w:rsid w:val="00B6249E"/>
  </w:style>
  <w:style w:type="character" w:customStyle="1" w:styleId="14">
    <w:name w:val="Обычный1"/>
    <w:rsid w:val="00B6249E"/>
  </w:style>
  <w:style w:type="paragraph" w:styleId="25">
    <w:name w:val="Body Text 2"/>
    <w:basedOn w:val="a"/>
    <w:link w:val="26"/>
    <w:rsid w:val="00B6249E"/>
    <w:pPr>
      <w:widowControl/>
      <w:autoSpaceDE/>
      <w:autoSpaceDN/>
      <w:spacing w:after="120" w:line="480" w:lineRule="auto"/>
    </w:pPr>
    <w:rPr>
      <w:color w:val="000000"/>
      <w:sz w:val="24"/>
      <w:szCs w:val="20"/>
      <w:lang w:eastAsia="ru-RU"/>
    </w:rPr>
  </w:style>
  <w:style w:type="character" w:customStyle="1" w:styleId="26">
    <w:name w:val="Основной текст 2 Знак"/>
    <w:basedOn w:val="a0"/>
    <w:link w:val="25"/>
    <w:rsid w:val="00B6249E"/>
    <w:rPr>
      <w:rFonts w:ascii="Times New Roman" w:eastAsia="Times New Roman" w:hAnsi="Times New Roman" w:cs="Times New Roman"/>
      <w:color w:val="000000"/>
      <w:sz w:val="24"/>
      <w:szCs w:val="20"/>
      <w:lang w:val="ru-RU" w:eastAsia="ru-RU"/>
    </w:rPr>
  </w:style>
  <w:style w:type="character" w:customStyle="1" w:styleId="22">
    <w:name w:val="Оглавление 2 Знак"/>
    <w:link w:val="21"/>
    <w:uiPriority w:val="39"/>
    <w:rsid w:val="00B6249E"/>
    <w:rPr>
      <w:rFonts w:ascii="Times New Roman" w:eastAsia="Times New Roman" w:hAnsi="Times New Roman" w:cs="Times New Roman"/>
      <w:sz w:val="28"/>
      <w:szCs w:val="28"/>
      <w:lang w:val="ru-RU"/>
    </w:rPr>
  </w:style>
  <w:style w:type="paragraph" w:customStyle="1" w:styleId="15">
    <w:name w:val="Основной текст1"/>
    <w:basedOn w:val="23"/>
    <w:rsid w:val="00B6249E"/>
    <w:rPr>
      <w:highlight w:val="white"/>
    </w:rPr>
  </w:style>
  <w:style w:type="character" w:customStyle="1" w:styleId="42">
    <w:name w:val="Оглавление 4 Знак"/>
    <w:link w:val="41"/>
    <w:uiPriority w:val="39"/>
    <w:rsid w:val="00B6249E"/>
    <w:rPr>
      <w:rFonts w:ascii="Times New Roman" w:eastAsia="Times New Roman" w:hAnsi="Times New Roman" w:cs="Times New Roman"/>
      <w:sz w:val="28"/>
      <w:szCs w:val="28"/>
      <w:lang w:val="ru-RU"/>
    </w:rPr>
  </w:style>
  <w:style w:type="character" w:customStyle="1" w:styleId="60">
    <w:name w:val="Оглавление 6 Знак"/>
    <w:link w:val="6"/>
    <w:uiPriority w:val="39"/>
    <w:rsid w:val="00B6249E"/>
    <w:rPr>
      <w:rFonts w:ascii="Times New Roman" w:eastAsia="Times New Roman" w:hAnsi="Times New Roman" w:cs="Times New Roman"/>
      <w:sz w:val="28"/>
      <w:szCs w:val="28"/>
      <w:lang w:val="ru-RU"/>
    </w:rPr>
  </w:style>
  <w:style w:type="paragraph" w:customStyle="1" w:styleId="310">
    <w:name w:val="Заголовок 3 Знак1"/>
    <w:basedOn w:val="16"/>
    <w:rsid w:val="00B6249E"/>
    <w:rPr>
      <w:rFonts w:ascii="Cambria" w:hAnsi="Cambria"/>
      <w:b/>
      <w:color w:val="4F81BD"/>
    </w:rPr>
  </w:style>
  <w:style w:type="character" w:customStyle="1" w:styleId="70">
    <w:name w:val="Оглавление 7 Знак"/>
    <w:link w:val="7"/>
    <w:uiPriority w:val="39"/>
    <w:rsid w:val="00B6249E"/>
    <w:rPr>
      <w:rFonts w:ascii="Times New Roman" w:eastAsia="Times New Roman" w:hAnsi="Times New Roman" w:cs="Times New Roman"/>
      <w:sz w:val="28"/>
      <w:szCs w:val="28"/>
      <w:lang w:val="ru-RU"/>
    </w:rPr>
  </w:style>
  <w:style w:type="paragraph" w:customStyle="1" w:styleId="110">
    <w:name w:val="Заголовок 11"/>
    <w:basedOn w:val="a"/>
    <w:rsid w:val="00B6249E"/>
    <w:pPr>
      <w:autoSpaceDE/>
      <w:autoSpaceDN/>
      <w:spacing w:line="319" w:lineRule="exact"/>
      <w:ind w:left="1110"/>
      <w:jc w:val="both"/>
      <w:outlineLvl w:val="1"/>
    </w:pPr>
    <w:rPr>
      <w:b/>
      <w:color w:val="000000"/>
      <w:sz w:val="28"/>
      <w:szCs w:val="20"/>
      <w:lang w:eastAsia="ru-RU"/>
    </w:rPr>
  </w:style>
  <w:style w:type="character" w:customStyle="1" w:styleId="30">
    <w:name w:val="Заголовок 3 Знак"/>
    <w:basedOn w:val="14"/>
    <w:link w:val="3"/>
    <w:uiPriority w:val="9"/>
    <w:rsid w:val="00B6249E"/>
    <w:rPr>
      <w:rFonts w:ascii="Times New Roman" w:eastAsia="Times New Roman" w:hAnsi="Times New Roman" w:cs="Times New Roman"/>
      <w:b/>
      <w:bCs/>
      <w:i/>
      <w:iCs/>
      <w:sz w:val="28"/>
      <w:szCs w:val="28"/>
      <w:lang w:val="ru-RU"/>
    </w:rPr>
  </w:style>
  <w:style w:type="paragraph" w:styleId="ae">
    <w:name w:val="No Spacing"/>
    <w:link w:val="af"/>
    <w:uiPriority w:val="1"/>
    <w:qFormat/>
    <w:rsid w:val="00B6249E"/>
    <w:pPr>
      <w:autoSpaceDE/>
      <w:autoSpaceDN/>
    </w:pPr>
    <w:rPr>
      <w:rFonts w:ascii="Times New Roman" w:eastAsia="Times New Roman" w:hAnsi="Times New Roman" w:cs="Times New Roman"/>
      <w:color w:val="000000"/>
      <w:szCs w:val="20"/>
      <w:lang w:val="ru-RU" w:eastAsia="ru-RU"/>
    </w:rPr>
  </w:style>
  <w:style w:type="character" w:customStyle="1" w:styleId="af">
    <w:name w:val="Без интервала Знак"/>
    <w:link w:val="ae"/>
    <w:uiPriority w:val="1"/>
    <w:rsid w:val="00B6249E"/>
    <w:rPr>
      <w:rFonts w:ascii="Times New Roman" w:eastAsia="Times New Roman" w:hAnsi="Times New Roman" w:cs="Times New Roman"/>
      <w:color w:val="000000"/>
      <w:szCs w:val="20"/>
      <w:lang w:val="ru-RU" w:eastAsia="ru-RU"/>
    </w:rPr>
  </w:style>
  <w:style w:type="paragraph" w:customStyle="1" w:styleId="CenturySchoolbook">
    <w:name w:val="Основной текст + Century Schoolbook"/>
    <w:basedOn w:val="23"/>
    <w:rsid w:val="00B6249E"/>
    <w:rPr>
      <w:rFonts w:ascii="Century Schoolbook" w:hAnsi="Century Schoolbook"/>
      <w:b/>
      <w:i/>
      <w:sz w:val="35"/>
      <w:highlight w:val="white"/>
    </w:rPr>
  </w:style>
  <w:style w:type="paragraph" w:customStyle="1" w:styleId="17">
    <w:name w:val="Просмотренная гиперссылка1"/>
    <w:basedOn w:val="16"/>
    <w:rsid w:val="00B6249E"/>
    <w:rPr>
      <w:color w:val="800080"/>
      <w:u w:val="single"/>
    </w:rPr>
  </w:style>
  <w:style w:type="paragraph" w:customStyle="1" w:styleId="16">
    <w:name w:val="Основной шрифт абзаца1"/>
    <w:rsid w:val="00B6249E"/>
    <w:pPr>
      <w:widowControl/>
      <w:autoSpaceDE/>
      <w:autoSpaceDN/>
      <w:spacing w:after="200" w:line="276" w:lineRule="auto"/>
    </w:pPr>
    <w:rPr>
      <w:rFonts w:eastAsia="Times New Roman" w:cs="Times New Roman"/>
      <w:color w:val="000000"/>
      <w:szCs w:val="20"/>
      <w:lang w:val="ru-RU" w:eastAsia="ru-RU"/>
    </w:rPr>
  </w:style>
  <w:style w:type="paragraph" w:styleId="af0">
    <w:name w:val="Normal (Web)"/>
    <w:aliases w:val="Обычный (Web)"/>
    <w:basedOn w:val="a"/>
    <w:link w:val="af1"/>
    <w:rsid w:val="00B6249E"/>
    <w:pPr>
      <w:widowControl/>
      <w:autoSpaceDE/>
      <w:autoSpaceDN/>
      <w:spacing w:beforeAutospacing="1" w:after="200" w:afterAutospacing="1"/>
    </w:pPr>
    <w:rPr>
      <w:color w:val="000000"/>
      <w:sz w:val="24"/>
      <w:szCs w:val="20"/>
      <w:lang w:eastAsia="ru-RU"/>
    </w:rPr>
  </w:style>
  <w:style w:type="character" w:customStyle="1" w:styleId="af1">
    <w:name w:val="Обычный (веб) Знак"/>
    <w:aliases w:val="Обычный (Web) Знак"/>
    <w:basedOn w:val="14"/>
    <w:link w:val="af0"/>
    <w:rsid w:val="00B6249E"/>
    <w:rPr>
      <w:rFonts w:ascii="Times New Roman" w:eastAsia="Times New Roman" w:hAnsi="Times New Roman" w:cs="Times New Roman"/>
      <w:color w:val="000000"/>
      <w:sz w:val="24"/>
      <w:szCs w:val="20"/>
      <w:lang w:val="ru-RU" w:eastAsia="ru-RU"/>
    </w:rPr>
  </w:style>
  <w:style w:type="character" w:customStyle="1" w:styleId="32">
    <w:name w:val="Оглавление 3 Знак"/>
    <w:link w:val="31"/>
    <w:uiPriority w:val="39"/>
    <w:rsid w:val="00B6249E"/>
    <w:rPr>
      <w:rFonts w:ascii="Times New Roman" w:eastAsia="Times New Roman" w:hAnsi="Times New Roman" w:cs="Times New Roman"/>
      <w:i/>
      <w:iCs/>
      <w:sz w:val="28"/>
      <w:szCs w:val="28"/>
      <w:lang w:val="ru-RU"/>
    </w:rPr>
  </w:style>
  <w:style w:type="paragraph" w:customStyle="1" w:styleId="18">
    <w:name w:val="Выделение1"/>
    <w:basedOn w:val="16"/>
    <w:link w:val="af2"/>
    <w:rsid w:val="00B6249E"/>
    <w:rPr>
      <w:i/>
    </w:rPr>
  </w:style>
  <w:style w:type="character" w:styleId="af2">
    <w:name w:val="Emphasis"/>
    <w:basedOn w:val="a0"/>
    <w:link w:val="18"/>
    <w:rsid w:val="00B6249E"/>
    <w:rPr>
      <w:rFonts w:eastAsia="Times New Roman" w:cs="Times New Roman"/>
      <w:i/>
      <w:color w:val="000000"/>
      <w:szCs w:val="20"/>
      <w:lang w:val="ru-RU" w:eastAsia="ru-RU"/>
    </w:rPr>
  </w:style>
  <w:style w:type="paragraph" w:customStyle="1" w:styleId="af3">
    <w:name w:val="Сноска"/>
    <w:basedOn w:val="a"/>
    <w:rsid w:val="00B6249E"/>
    <w:pPr>
      <w:autoSpaceDE/>
      <w:autoSpaceDN/>
      <w:spacing w:line="230" w:lineRule="exact"/>
      <w:jc w:val="both"/>
    </w:pPr>
    <w:rPr>
      <w:b/>
      <w:color w:val="000000"/>
      <w:sz w:val="18"/>
      <w:szCs w:val="20"/>
      <w:lang w:eastAsia="ru-RU"/>
    </w:rPr>
  </w:style>
  <w:style w:type="paragraph" w:customStyle="1" w:styleId="19">
    <w:name w:val="Гиперссылка1"/>
    <w:basedOn w:val="16"/>
    <w:rsid w:val="00B6249E"/>
    <w:rPr>
      <w:color w:val="0000FF"/>
      <w:u w:val="single"/>
    </w:rPr>
  </w:style>
  <w:style w:type="character" w:customStyle="1" w:styleId="10">
    <w:name w:val="Заголовок 1 Знак"/>
    <w:basedOn w:val="14"/>
    <w:link w:val="1"/>
    <w:uiPriority w:val="9"/>
    <w:rsid w:val="00B6249E"/>
    <w:rPr>
      <w:rFonts w:ascii="Times New Roman" w:eastAsia="Times New Roman" w:hAnsi="Times New Roman" w:cs="Times New Roman"/>
      <w:b/>
      <w:bCs/>
      <w:sz w:val="32"/>
      <w:szCs w:val="32"/>
      <w:lang w:val="ru-RU"/>
    </w:rPr>
  </w:style>
  <w:style w:type="paragraph" w:customStyle="1" w:styleId="27">
    <w:name w:val="Гиперссылка2"/>
    <w:basedOn w:val="16"/>
    <w:link w:val="af4"/>
    <w:rsid w:val="00B6249E"/>
    <w:rPr>
      <w:color w:val="0000FF"/>
      <w:u w:val="single"/>
    </w:rPr>
  </w:style>
  <w:style w:type="character" w:customStyle="1" w:styleId="33">
    <w:name w:val="Гиперссылка3"/>
    <w:basedOn w:val="a0"/>
    <w:uiPriority w:val="99"/>
    <w:rsid w:val="00B6249E"/>
    <w:rPr>
      <w:color w:val="0000FF"/>
      <w:u w:val="single"/>
    </w:rPr>
  </w:style>
  <w:style w:type="paragraph" w:customStyle="1" w:styleId="Footnote">
    <w:name w:val="Footnote"/>
    <w:basedOn w:val="a"/>
    <w:rsid w:val="00B6249E"/>
    <w:pPr>
      <w:autoSpaceDE/>
      <w:autoSpaceDN/>
    </w:pPr>
    <w:rPr>
      <w:rFonts w:ascii="Courier New" w:hAnsi="Courier New"/>
      <w:color w:val="000000"/>
      <w:sz w:val="20"/>
      <w:szCs w:val="20"/>
      <w:lang w:eastAsia="ru-RU"/>
    </w:rPr>
  </w:style>
  <w:style w:type="character" w:customStyle="1" w:styleId="12">
    <w:name w:val="Оглавление 1 Знак"/>
    <w:basedOn w:val="14"/>
    <w:link w:val="11"/>
    <w:uiPriority w:val="39"/>
    <w:rsid w:val="00B6249E"/>
    <w:rPr>
      <w:rFonts w:ascii="Times New Roman" w:eastAsia="Times New Roman" w:hAnsi="Times New Roman" w:cs="Times New Roman"/>
      <w:sz w:val="28"/>
      <w:szCs w:val="28"/>
      <w:lang w:val="ru-RU"/>
    </w:rPr>
  </w:style>
  <w:style w:type="paragraph" w:customStyle="1" w:styleId="210">
    <w:name w:val="Заголовок 21"/>
    <w:basedOn w:val="a"/>
    <w:rsid w:val="00B6249E"/>
    <w:pPr>
      <w:autoSpaceDE/>
      <w:autoSpaceDN/>
      <w:ind w:left="312"/>
      <w:outlineLvl w:val="2"/>
    </w:pPr>
    <w:rPr>
      <w:b/>
      <w:color w:val="000000"/>
      <w:sz w:val="28"/>
      <w:szCs w:val="20"/>
      <w:lang w:eastAsia="ru-RU"/>
    </w:rPr>
  </w:style>
  <w:style w:type="paragraph" w:customStyle="1" w:styleId="HeaderandFooter">
    <w:name w:val="Header and Footer"/>
    <w:rsid w:val="00B6249E"/>
    <w:pPr>
      <w:widowControl/>
      <w:autoSpaceDE/>
      <w:autoSpaceDN/>
      <w:spacing w:after="200" w:line="360" w:lineRule="auto"/>
    </w:pPr>
    <w:rPr>
      <w:rFonts w:ascii="XO Thames" w:eastAsia="Times New Roman" w:hAnsi="XO Thames" w:cs="Times New Roman"/>
      <w:color w:val="000000"/>
      <w:sz w:val="20"/>
      <w:szCs w:val="20"/>
      <w:lang w:val="ru-RU" w:eastAsia="ru-RU"/>
    </w:rPr>
  </w:style>
  <w:style w:type="paragraph" w:customStyle="1" w:styleId="-1pt">
    <w:name w:val="Основной текст + Интервал -1 pt"/>
    <w:basedOn w:val="23"/>
    <w:rsid w:val="00B6249E"/>
    <w:rPr>
      <w:spacing w:val="-30"/>
      <w:highlight w:val="white"/>
    </w:rPr>
  </w:style>
  <w:style w:type="character" w:customStyle="1" w:styleId="90">
    <w:name w:val="Оглавление 9 Знак"/>
    <w:link w:val="9"/>
    <w:uiPriority w:val="39"/>
    <w:rsid w:val="00B6249E"/>
    <w:rPr>
      <w:rFonts w:ascii="Times New Roman" w:eastAsia="Times New Roman" w:hAnsi="Times New Roman" w:cs="Times New Roman"/>
      <w:i/>
      <w:iCs/>
      <w:sz w:val="28"/>
      <w:szCs w:val="28"/>
      <w:lang w:val="ru-RU"/>
    </w:rPr>
  </w:style>
  <w:style w:type="character" w:customStyle="1" w:styleId="80">
    <w:name w:val="Оглавление 8 Знак"/>
    <w:link w:val="8"/>
    <w:uiPriority w:val="39"/>
    <w:rsid w:val="00B6249E"/>
    <w:rPr>
      <w:rFonts w:ascii="Times New Roman" w:eastAsia="Times New Roman" w:hAnsi="Times New Roman" w:cs="Times New Roman"/>
      <w:i/>
      <w:iCs/>
      <w:sz w:val="28"/>
      <w:szCs w:val="28"/>
      <w:lang w:val="ru-RU"/>
    </w:rPr>
  </w:style>
  <w:style w:type="paragraph" w:customStyle="1" w:styleId="CenturySchoolbook175pt">
    <w:name w:val="Основной текст + Century Schoolbook;17;5 pt;Полужирный;Курсив"/>
    <w:basedOn w:val="23"/>
    <w:rsid w:val="00B6249E"/>
    <w:rPr>
      <w:rFonts w:ascii="Century Schoolbook" w:hAnsi="Century Schoolbook"/>
      <w:b/>
      <w:i/>
      <w:sz w:val="35"/>
      <w:highlight w:val="white"/>
    </w:rPr>
  </w:style>
  <w:style w:type="character" w:customStyle="1" w:styleId="a6">
    <w:name w:val="Абзац списка Знак"/>
    <w:basedOn w:val="14"/>
    <w:link w:val="a5"/>
    <w:uiPriority w:val="1"/>
    <w:qFormat/>
    <w:rsid w:val="00B6249E"/>
    <w:rPr>
      <w:rFonts w:ascii="Times New Roman" w:eastAsia="Times New Roman" w:hAnsi="Times New Roman" w:cs="Times New Roman"/>
      <w:lang w:val="ru-RU"/>
    </w:rPr>
  </w:style>
  <w:style w:type="character" w:customStyle="1" w:styleId="a4">
    <w:name w:val="Основной текст Знак"/>
    <w:basedOn w:val="14"/>
    <w:link w:val="a3"/>
    <w:uiPriority w:val="1"/>
    <w:rsid w:val="00B6249E"/>
    <w:rPr>
      <w:rFonts w:ascii="Times New Roman" w:eastAsia="Times New Roman" w:hAnsi="Times New Roman" w:cs="Times New Roman"/>
      <w:sz w:val="28"/>
      <w:szCs w:val="28"/>
      <w:lang w:val="ru-RU"/>
    </w:rPr>
  </w:style>
  <w:style w:type="character" w:customStyle="1" w:styleId="52">
    <w:name w:val="Оглавление 5 Знак"/>
    <w:link w:val="51"/>
    <w:uiPriority w:val="39"/>
    <w:rsid w:val="00B6249E"/>
    <w:rPr>
      <w:rFonts w:ascii="Times New Roman" w:eastAsia="Times New Roman" w:hAnsi="Times New Roman" w:cs="Times New Roman"/>
      <w:sz w:val="28"/>
      <w:szCs w:val="28"/>
      <w:lang w:val="ru-RU"/>
    </w:rPr>
  </w:style>
  <w:style w:type="paragraph" w:customStyle="1" w:styleId="1a">
    <w:name w:val="Строгий1"/>
    <w:basedOn w:val="16"/>
    <w:link w:val="af5"/>
    <w:rsid w:val="00B6249E"/>
    <w:rPr>
      <w:b/>
    </w:rPr>
  </w:style>
  <w:style w:type="character" w:styleId="af5">
    <w:name w:val="Strong"/>
    <w:basedOn w:val="a0"/>
    <w:link w:val="1a"/>
    <w:rsid w:val="00B6249E"/>
    <w:rPr>
      <w:rFonts w:eastAsia="Times New Roman" w:cs="Times New Roman"/>
      <w:b/>
      <w:color w:val="000000"/>
      <w:szCs w:val="20"/>
      <w:lang w:val="ru-RU" w:eastAsia="ru-RU"/>
    </w:rPr>
  </w:style>
  <w:style w:type="paragraph" w:customStyle="1" w:styleId="28">
    <w:name w:val="Просмотренная гиперссылка2"/>
    <w:basedOn w:val="16"/>
    <w:link w:val="af6"/>
    <w:rsid w:val="00B6249E"/>
    <w:rPr>
      <w:color w:val="800080"/>
      <w:u w:val="single"/>
    </w:rPr>
  </w:style>
  <w:style w:type="character" w:customStyle="1" w:styleId="34">
    <w:name w:val="Просмотренная гиперссылка3"/>
    <w:basedOn w:val="a0"/>
    <w:rsid w:val="00B6249E"/>
    <w:rPr>
      <w:color w:val="800080"/>
      <w:u w:val="single"/>
    </w:rPr>
  </w:style>
  <w:style w:type="paragraph" w:styleId="af7">
    <w:name w:val="Subtitle"/>
    <w:next w:val="a"/>
    <w:link w:val="af8"/>
    <w:qFormat/>
    <w:rsid w:val="00B6249E"/>
    <w:pPr>
      <w:widowControl/>
      <w:autoSpaceDE/>
      <w:autoSpaceDN/>
      <w:spacing w:after="200" w:line="276" w:lineRule="auto"/>
    </w:pPr>
    <w:rPr>
      <w:rFonts w:ascii="XO Thames" w:eastAsia="Times New Roman" w:hAnsi="XO Thames" w:cs="Times New Roman"/>
      <w:i/>
      <w:color w:val="616161"/>
      <w:sz w:val="24"/>
      <w:szCs w:val="20"/>
      <w:lang w:val="ru-RU" w:eastAsia="ru-RU"/>
    </w:rPr>
  </w:style>
  <w:style w:type="character" w:customStyle="1" w:styleId="af8">
    <w:name w:val="Подзаголовок Знак"/>
    <w:basedOn w:val="a0"/>
    <w:link w:val="af7"/>
    <w:rsid w:val="00B6249E"/>
    <w:rPr>
      <w:rFonts w:ascii="XO Thames" w:eastAsia="Times New Roman" w:hAnsi="XO Thames" w:cs="Times New Roman"/>
      <w:i/>
      <w:color w:val="616161"/>
      <w:sz w:val="24"/>
      <w:szCs w:val="20"/>
      <w:lang w:val="ru-RU" w:eastAsia="ru-RU"/>
    </w:rPr>
  </w:style>
  <w:style w:type="paragraph" w:customStyle="1" w:styleId="toc10">
    <w:name w:val="toc 10"/>
    <w:next w:val="a"/>
    <w:uiPriority w:val="39"/>
    <w:rsid w:val="00B6249E"/>
    <w:pPr>
      <w:widowControl/>
      <w:autoSpaceDE/>
      <w:autoSpaceDN/>
      <w:spacing w:after="200" w:line="276" w:lineRule="auto"/>
      <w:ind w:left="1800"/>
    </w:pPr>
    <w:rPr>
      <w:rFonts w:eastAsia="Times New Roman" w:cs="Times New Roman"/>
      <w:color w:val="000000"/>
      <w:szCs w:val="20"/>
      <w:lang w:val="ru-RU" w:eastAsia="ru-RU"/>
    </w:rPr>
  </w:style>
  <w:style w:type="paragraph" w:styleId="af9">
    <w:name w:val="Title"/>
    <w:basedOn w:val="a"/>
    <w:link w:val="afa"/>
    <w:uiPriority w:val="10"/>
    <w:qFormat/>
    <w:rsid w:val="00B6249E"/>
    <w:pPr>
      <w:autoSpaceDE/>
      <w:autoSpaceDN/>
      <w:spacing w:before="246"/>
      <w:ind w:left="2880" w:right="1201" w:hanging="1412"/>
    </w:pPr>
    <w:rPr>
      <w:b/>
      <w:color w:val="000000"/>
      <w:sz w:val="32"/>
      <w:szCs w:val="20"/>
      <w:lang w:eastAsia="ru-RU"/>
    </w:rPr>
  </w:style>
  <w:style w:type="character" w:customStyle="1" w:styleId="afa">
    <w:name w:val="Название Знак"/>
    <w:basedOn w:val="a0"/>
    <w:link w:val="af9"/>
    <w:uiPriority w:val="10"/>
    <w:rsid w:val="00B6249E"/>
    <w:rPr>
      <w:rFonts w:ascii="Times New Roman" w:eastAsia="Times New Roman" w:hAnsi="Times New Roman" w:cs="Times New Roman"/>
      <w:b/>
      <w:color w:val="000000"/>
      <w:sz w:val="32"/>
      <w:szCs w:val="20"/>
      <w:lang w:val="ru-RU" w:eastAsia="ru-RU"/>
    </w:rPr>
  </w:style>
  <w:style w:type="paragraph" w:customStyle="1" w:styleId="311">
    <w:name w:val="Заголовок 31"/>
    <w:basedOn w:val="a"/>
    <w:next w:val="a"/>
    <w:rsid w:val="00B6249E"/>
    <w:pPr>
      <w:keepNext/>
      <w:keepLines/>
      <w:autoSpaceDE/>
      <w:autoSpaceDN/>
      <w:spacing w:before="40"/>
      <w:outlineLvl w:val="2"/>
    </w:pPr>
    <w:rPr>
      <w:rFonts w:ascii="Cambria" w:hAnsi="Cambria"/>
      <w:color w:val="243F60"/>
      <w:sz w:val="24"/>
      <w:szCs w:val="20"/>
      <w:lang w:eastAsia="ru-RU"/>
    </w:rPr>
  </w:style>
  <w:style w:type="paragraph" w:customStyle="1" w:styleId="1b">
    <w:name w:val="Знак сноски1"/>
    <w:basedOn w:val="16"/>
    <w:link w:val="afb"/>
    <w:rsid w:val="00B6249E"/>
    <w:rPr>
      <w:vertAlign w:val="superscript"/>
    </w:rPr>
  </w:style>
  <w:style w:type="character" w:styleId="afb">
    <w:name w:val="footnote reference"/>
    <w:basedOn w:val="a0"/>
    <w:link w:val="1b"/>
    <w:rsid w:val="00B6249E"/>
    <w:rPr>
      <w:rFonts w:eastAsia="Times New Roman" w:cs="Times New Roman"/>
      <w:color w:val="000000"/>
      <w:szCs w:val="20"/>
      <w:vertAlign w:val="superscript"/>
      <w:lang w:val="ru-RU" w:eastAsia="ru-RU"/>
    </w:rPr>
  </w:style>
  <w:style w:type="character" w:customStyle="1" w:styleId="20">
    <w:name w:val="Заголовок 2 Знак"/>
    <w:basedOn w:val="14"/>
    <w:link w:val="2"/>
    <w:uiPriority w:val="9"/>
    <w:rsid w:val="00B6249E"/>
    <w:rPr>
      <w:rFonts w:ascii="Times New Roman" w:eastAsia="Times New Roman" w:hAnsi="Times New Roman" w:cs="Times New Roman"/>
      <w:b/>
      <w:bCs/>
      <w:sz w:val="28"/>
      <w:szCs w:val="28"/>
      <w:lang w:val="ru-RU"/>
    </w:rPr>
  </w:style>
  <w:style w:type="table" w:customStyle="1" w:styleId="TableNormal1">
    <w:name w:val="Table Normal1"/>
    <w:uiPriority w:val="2"/>
    <w:qFormat/>
    <w:rsid w:val="00B6249E"/>
    <w:pPr>
      <w:autoSpaceDE/>
      <w:autoSpaceDN/>
    </w:pPr>
    <w:rPr>
      <w:rFonts w:ascii="Calibri" w:eastAsia="Times New Roman" w:hAnsi="Calibri" w:cs="Times New Roman"/>
      <w:color w:val="000000"/>
      <w:szCs w:val="20"/>
      <w:lang w:val="ru-RU"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B6249E"/>
  </w:style>
  <w:style w:type="numbering" w:customStyle="1" w:styleId="1110">
    <w:name w:val="Нет списка111"/>
    <w:next w:val="a2"/>
    <w:uiPriority w:val="99"/>
    <w:semiHidden/>
    <w:unhideWhenUsed/>
    <w:rsid w:val="00B6249E"/>
  </w:style>
  <w:style w:type="table" w:customStyle="1" w:styleId="1c">
    <w:name w:val="Сетка таблицы1"/>
    <w:basedOn w:val="a1"/>
    <w:next w:val="a9"/>
    <w:rsid w:val="00B6249E"/>
    <w:pPr>
      <w:widowControl/>
      <w:autoSpaceDE/>
      <w:autoSpaceDN/>
    </w:pPr>
    <w:rPr>
      <w:rFonts w:eastAsia="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Без интервала1"/>
    <w:next w:val="ae"/>
    <w:qFormat/>
    <w:rsid w:val="00B6249E"/>
    <w:pPr>
      <w:widowControl/>
      <w:autoSpaceDE/>
      <w:autoSpaceDN/>
    </w:pPr>
    <w:rPr>
      <w:rFonts w:eastAsia="Calibri" w:cs="Times New Roman"/>
      <w:lang w:val="ru-RU"/>
    </w:rPr>
  </w:style>
  <w:style w:type="paragraph" w:customStyle="1" w:styleId="rtejustify">
    <w:name w:val="rtejustify"/>
    <w:basedOn w:val="a"/>
    <w:rsid w:val="00B6249E"/>
    <w:pPr>
      <w:widowControl/>
      <w:autoSpaceDE/>
      <w:autoSpaceDN/>
      <w:spacing w:before="100" w:beforeAutospacing="1" w:after="100" w:afterAutospacing="1"/>
    </w:pPr>
    <w:rPr>
      <w:sz w:val="24"/>
      <w:szCs w:val="24"/>
      <w:lang w:eastAsia="ru-RU"/>
    </w:rPr>
  </w:style>
  <w:style w:type="character" w:customStyle="1" w:styleId="s10">
    <w:name w:val="s_10"/>
    <w:basedOn w:val="a0"/>
    <w:rsid w:val="00B6249E"/>
  </w:style>
  <w:style w:type="character" w:customStyle="1" w:styleId="CharAttribute0">
    <w:name w:val="CharAttribute0"/>
    <w:rsid w:val="00B6249E"/>
    <w:rPr>
      <w:rFonts w:ascii="Times New Roman" w:hAnsi="Times New Roman" w:cs="Times New Roman" w:hint="default"/>
      <w:sz w:val="28"/>
    </w:rPr>
  </w:style>
  <w:style w:type="paragraph" w:customStyle="1" w:styleId="ParaAttribute0">
    <w:name w:val="ParaAttribute0"/>
    <w:rsid w:val="00B6249E"/>
    <w:pPr>
      <w:widowControl/>
      <w:autoSpaceDE/>
      <w:autoSpaceDN/>
    </w:pPr>
    <w:rPr>
      <w:rFonts w:ascii="Times New Roman" w:eastAsia="№Е" w:hAnsi="Times New Roman" w:cs="Times New Roman"/>
      <w:sz w:val="20"/>
      <w:szCs w:val="20"/>
      <w:lang w:val="ru-RU" w:eastAsia="ru-RU"/>
    </w:rPr>
  </w:style>
  <w:style w:type="character" w:customStyle="1" w:styleId="CharAttribute275">
    <w:name w:val="CharAttribute275"/>
    <w:rsid w:val="00B6249E"/>
    <w:rPr>
      <w:rFonts w:ascii="Times New Roman" w:eastAsia="Times New Roman"/>
      <w:b/>
      <w:i/>
      <w:sz w:val="28"/>
    </w:rPr>
  </w:style>
  <w:style w:type="character" w:customStyle="1" w:styleId="CharAttribute277">
    <w:name w:val="CharAttribute277"/>
    <w:rsid w:val="00B6249E"/>
    <w:rPr>
      <w:rFonts w:ascii="Times New Roman" w:eastAsia="Times New Roman"/>
      <w:b/>
      <w:i/>
      <w:color w:val="00000A"/>
      <w:sz w:val="28"/>
    </w:rPr>
  </w:style>
  <w:style w:type="character" w:customStyle="1" w:styleId="CharAttribute282">
    <w:name w:val="CharAttribute282"/>
    <w:rsid w:val="00B6249E"/>
    <w:rPr>
      <w:rFonts w:ascii="Times New Roman" w:eastAsia="Times New Roman"/>
      <w:color w:val="00000A"/>
      <w:sz w:val="28"/>
    </w:rPr>
  </w:style>
  <w:style w:type="character" w:customStyle="1" w:styleId="CharAttribute299">
    <w:name w:val="CharAttribute299"/>
    <w:rsid w:val="00B6249E"/>
    <w:rPr>
      <w:rFonts w:ascii="Times New Roman" w:eastAsia="Times New Roman"/>
      <w:sz w:val="28"/>
    </w:rPr>
  </w:style>
  <w:style w:type="character" w:customStyle="1" w:styleId="CharAttribute301">
    <w:name w:val="CharAttribute301"/>
    <w:rsid w:val="00B6249E"/>
    <w:rPr>
      <w:rFonts w:ascii="Times New Roman" w:eastAsia="Times New Roman"/>
      <w:color w:val="00000A"/>
      <w:sz w:val="28"/>
    </w:rPr>
  </w:style>
  <w:style w:type="character" w:customStyle="1" w:styleId="CharAttribute303">
    <w:name w:val="CharAttribute303"/>
    <w:rsid w:val="00B6249E"/>
    <w:rPr>
      <w:rFonts w:ascii="Times New Roman" w:eastAsia="Times New Roman"/>
      <w:b/>
      <w:sz w:val="28"/>
    </w:rPr>
  </w:style>
  <w:style w:type="character" w:customStyle="1" w:styleId="CharAttribute304">
    <w:name w:val="CharAttribute304"/>
    <w:rsid w:val="00B6249E"/>
    <w:rPr>
      <w:rFonts w:ascii="Times New Roman" w:eastAsia="Times New Roman"/>
      <w:sz w:val="28"/>
    </w:rPr>
  </w:style>
  <w:style w:type="character" w:customStyle="1" w:styleId="CharAttribute305">
    <w:name w:val="CharAttribute305"/>
    <w:rsid w:val="00B6249E"/>
    <w:rPr>
      <w:rFonts w:ascii="Times New Roman" w:eastAsia="Times New Roman"/>
      <w:sz w:val="28"/>
    </w:rPr>
  </w:style>
  <w:style w:type="character" w:customStyle="1" w:styleId="CharAttribute8">
    <w:name w:val="CharAttribute8"/>
    <w:rsid w:val="00B6249E"/>
    <w:rPr>
      <w:rFonts w:ascii="Times New Roman" w:eastAsia="Times New Roman"/>
      <w:sz w:val="28"/>
    </w:rPr>
  </w:style>
  <w:style w:type="paragraph" w:customStyle="1" w:styleId="1e">
    <w:name w:val="Обычный (веб)1"/>
    <w:basedOn w:val="a"/>
    <w:rsid w:val="00B6249E"/>
    <w:pPr>
      <w:widowControl/>
      <w:autoSpaceDE/>
      <w:autoSpaceDN/>
      <w:spacing w:before="100" w:after="100"/>
    </w:pPr>
    <w:rPr>
      <w:sz w:val="24"/>
      <w:szCs w:val="20"/>
      <w:lang w:eastAsia="ru-RU"/>
    </w:rPr>
  </w:style>
  <w:style w:type="character" w:customStyle="1" w:styleId="CharAttribute484">
    <w:name w:val="CharAttribute484"/>
    <w:uiPriority w:val="99"/>
    <w:rsid w:val="00B6249E"/>
    <w:rPr>
      <w:rFonts w:ascii="Times New Roman" w:eastAsia="Times New Roman"/>
      <w:i/>
      <w:sz w:val="28"/>
    </w:rPr>
  </w:style>
  <w:style w:type="paragraph" w:customStyle="1" w:styleId="ParaAttribute16">
    <w:name w:val="ParaAttribute16"/>
    <w:uiPriority w:val="99"/>
    <w:rsid w:val="00B6249E"/>
    <w:pPr>
      <w:widowControl/>
      <w:autoSpaceDE/>
      <w:autoSpaceDN/>
      <w:ind w:left="1080"/>
      <w:jc w:val="both"/>
    </w:pPr>
    <w:rPr>
      <w:rFonts w:ascii="Times New Roman" w:eastAsia="№Е" w:hAnsi="Times New Roman" w:cs="Times New Roman"/>
      <w:sz w:val="20"/>
      <w:szCs w:val="20"/>
      <w:lang w:val="ru-RU" w:eastAsia="ru-RU"/>
    </w:rPr>
  </w:style>
  <w:style w:type="character" w:customStyle="1" w:styleId="95">
    <w:name w:val="Основной текст (9)5"/>
    <w:basedOn w:val="a0"/>
    <w:rsid w:val="00B6249E"/>
    <w:rPr>
      <w:rFonts w:ascii="Times New Roman" w:hAnsi="Times New Roman" w:cs="Times New Roman"/>
      <w:b/>
      <w:bCs/>
      <w:spacing w:val="0"/>
      <w:sz w:val="18"/>
      <w:szCs w:val="18"/>
      <w:lang w:bidi="ar-SA"/>
    </w:rPr>
  </w:style>
  <w:style w:type="paragraph" w:customStyle="1" w:styleId="afc">
    <w:name w:val="Буллит"/>
    <w:basedOn w:val="a"/>
    <w:link w:val="afd"/>
    <w:rsid w:val="00B6249E"/>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fd">
    <w:name w:val="Буллит Знак"/>
    <w:basedOn w:val="a0"/>
    <w:link w:val="afc"/>
    <w:rsid w:val="00B6249E"/>
    <w:rPr>
      <w:rFonts w:ascii="NewtonCSanPin" w:eastAsia="Times New Roman" w:hAnsi="NewtonCSanPin" w:cs="NewtonCSanPin"/>
      <w:color w:val="000000"/>
      <w:sz w:val="21"/>
      <w:szCs w:val="21"/>
      <w:lang w:val="ru-RU" w:eastAsia="ru-RU"/>
    </w:rPr>
  </w:style>
  <w:style w:type="paragraph" w:customStyle="1" w:styleId="1f">
    <w:name w:val="Подзаголовок1"/>
    <w:basedOn w:val="a"/>
    <w:next w:val="a"/>
    <w:qFormat/>
    <w:rsid w:val="00B6249E"/>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CharAttribute3">
    <w:name w:val="CharAttribute3"/>
    <w:rsid w:val="00B6249E"/>
    <w:rPr>
      <w:rFonts w:ascii="Times New Roman" w:eastAsia="Batang" w:hAnsi="Batang"/>
      <w:sz w:val="28"/>
    </w:rPr>
  </w:style>
  <w:style w:type="paragraph" w:customStyle="1" w:styleId="ParaAttribute10">
    <w:name w:val="ParaAttribute10"/>
    <w:uiPriority w:val="99"/>
    <w:rsid w:val="00B6249E"/>
    <w:pPr>
      <w:widowControl/>
      <w:autoSpaceDE/>
      <w:autoSpaceDN/>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B6249E"/>
    <w:rPr>
      <w:rFonts w:ascii="Times New Roman" w:eastAsia="Times New Roman"/>
      <w:i/>
      <w:sz w:val="22"/>
    </w:rPr>
  </w:style>
  <w:style w:type="paragraph" w:customStyle="1" w:styleId="s1">
    <w:name w:val="s_1"/>
    <w:basedOn w:val="a"/>
    <w:rsid w:val="00B6249E"/>
    <w:pPr>
      <w:widowControl/>
      <w:autoSpaceDE/>
      <w:autoSpaceDN/>
      <w:spacing w:before="100" w:beforeAutospacing="1" w:after="100" w:afterAutospacing="1"/>
    </w:pPr>
    <w:rPr>
      <w:sz w:val="24"/>
      <w:szCs w:val="24"/>
      <w:lang w:eastAsia="ru-RU"/>
    </w:rPr>
  </w:style>
  <w:style w:type="character" w:customStyle="1" w:styleId="afe">
    <w:name w:val="Символ сноски"/>
    <w:rsid w:val="00B6249E"/>
    <w:rPr>
      <w:vertAlign w:val="superscript"/>
    </w:rPr>
  </w:style>
  <w:style w:type="character" w:customStyle="1" w:styleId="35">
    <w:name w:val="Знак сноски3"/>
    <w:rsid w:val="00B6249E"/>
    <w:rPr>
      <w:vertAlign w:val="superscript"/>
    </w:rPr>
  </w:style>
  <w:style w:type="paragraph" w:styleId="aff">
    <w:name w:val="footnote text"/>
    <w:basedOn w:val="a"/>
    <w:link w:val="aff0"/>
    <w:rsid w:val="00B6249E"/>
    <w:pPr>
      <w:suppressAutoHyphens/>
      <w:autoSpaceDE/>
      <w:autoSpaceDN/>
      <w:jc w:val="both"/>
    </w:pPr>
    <w:rPr>
      <w:kern w:val="2"/>
      <w:sz w:val="20"/>
      <w:szCs w:val="20"/>
      <w:lang w:val="en-US" w:eastAsia="ko-KR"/>
    </w:rPr>
  </w:style>
  <w:style w:type="character" w:customStyle="1" w:styleId="aff0">
    <w:name w:val="Текст сноски Знак"/>
    <w:basedOn w:val="a0"/>
    <w:link w:val="aff"/>
    <w:rsid w:val="00B6249E"/>
    <w:rPr>
      <w:rFonts w:ascii="Times New Roman" w:eastAsia="Times New Roman" w:hAnsi="Times New Roman" w:cs="Times New Roman"/>
      <w:kern w:val="2"/>
      <w:sz w:val="20"/>
      <w:szCs w:val="20"/>
      <w:lang w:eastAsia="ko-KR"/>
    </w:rPr>
  </w:style>
  <w:style w:type="character" w:customStyle="1" w:styleId="apple-converted-space">
    <w:name w:val="apple-converted-space"/>
    <w:rsid w:val="00B6249E"/>
  </w:style>
  <w:style w:type="character" w:customStyle="1" w:styleId="s6">
    <w:name w:val="s6"/>
    <w:basedOn w:val="a0"/>
    <w:rsid w:val="00B6249E"/>
  </w:style>
  <w:style w:type="character" w:customStyle="1" w:styleId="s16">
    <w:name w:val="s16"/>
    <w:basedOn w:val="a0"/>
    <w:rsid w:val="00B6249E"/>
  </w:style>
  <w:style w:type="paragraph" w:customStyle="1" w:styleId="1f0">
    <w:name w:val="Абзац списка1"/>
    <w:basedOn w:val="a"/>
    <w:rsid w:val="00B6249E"/>
    <w:pPr>
      <w:widowControl/>
      <w:suppressAutoHyphens/>
      <w:autoSpaceDE/>
      <w:autoSpaceDN/>
      <w:ind w:left="720"/>
      <w:contextualSpacing/>
    </w:pPr>
    <w:rPr>
      <w:sz w:val="20"/>
      <w:szCs w:val="20"/>
      <w:lang w:eastAsia="zh-CN"/>
    </w:rPr>
  </w:style>
  <w:style w:type="paragraph" w:customStyle="1" w:styleId="s27">
    <w:name w:val="s27"/>
    <w:basedOn w:val="a"/>
    <w:rsid w:val="00B6249E"/>
    <w:pPr>
      <w:widowControl/>
      <w:suppressAutoHyphens/>
      <w:autoSpaceDE/>
      <w:autoSpaceDN/>
      <w:spacing w:before="280" w:after="280"/>
    </w:pPr>
    <w:rPr>
      <w:sz w:val="24"/>
      <w:szCs w:val="24"/>
      <w:lang w:eastAsia="zh-CN"/>
    </w:rPr>
  </w:style>
  <w:style w:type="paragraph" w:customStyle="1" w:styleId="s33">
    <w:name w:val="s33"/>
    <w:basedOn w:val="a"/>
    <w:rsid w:val="00B6249E"/>
    <w:pPr>
      <w:widowControl/>
      <w:suppressAutoHyphens/>
      <w:autoSpaceDE/>
      <w:autoSpaceDN/>
      <w:spacing w:before="280" w:after="280"/>
    </w:pPr>
    <w:rPr>
      <w:sz w:val="24"/>
      <w:szCs w:val="24"/>
      <w:lang w:eastAsia="zh-CN"/>
    </w:rPr>
  </w:style>
  <w:style w:type="paragraph" w:customStyle="1" w:styleId="s38">
    <w:name w:val="s38"/>
    <w:basedOn w:val="a"/>
    <w:rsid w:val="00B6249E"/>
    <w:pPr>
      <w:widowControl/>
      <w:suppressAutoHyphens/>
      <w:autoSpaceDE/>
      <w:autoSpaceDN/>
      <w:spacing w:before="280" w:after="280"/>
    </w:pPr>
    <w:rPr>
      <w:sz w:val="24"/>
      <w:szCs w:val="24"/>
      <w:lang w:eastAsia="zh-CN"/>
    </w:rPr>
  </w:style>
  <w:style w:type="paragraph" w:customStyle="1" w:styleId="29">
    <w:name w:val="Абзац списка2"/>
    <w:basedOn w:val="a"/>
    <w:rsid w:val="00B6249E"/>
    <w:pPr>
      <w:widowControl/>
      <w:suppressAutoHyphens/>
      <w:autoSpaceDE/>
      <w:autoSpaceDN/>
      <w:ind w:left="720"/>
      <w:contextualSpacing/>
    </w:pPr>
    <w:rPr>
      <w:sz w:val="20"/>
      <w:szCs w:val="20"/>
      <w:lang w:eastAsia="zh-CN"/>
    </w:rPr>
  </w:style>
  <w:style w:type="numbering" w:customStyle="1" w:styleId="1111">
    <w:name w:val="Нет списка1111"/>
    <w:next w:val="a2"/>
    <w:uiPriority w:val="99"/>
    <w:semiHidden/>
    <w:unhideWhenUsed/>
    <w:rsid w:val="00B6249E"/>
  </w:style>
  <w:style w:type="character" w:customStyle="1" w:styleId="aff1">
    <w:name w:val="Цветовое выделение"/>
    <w:uiPriority w:val="99"/>
    <w:rsid w:val="00B6249E"/>
    <w:rPr>
      <w:b/>
      <w:color w:val="26282F"/>
    </w:rPr>
  </w:style>
  <w:style w:type="character" w:customStyle="1" w:styleId="aff2">
    <w:name w:val="Гипертекстовая ссылка"/>
    <w:basedOn w:val="aff1"/>
    <w:uiPriority w:val="99"/>
    <w:rsid w:val="00B6249E"/>
    <w:rPr>
      <w:rFonts w:cs="Times New Roman"/>
      <w:b w:val="0"/>
      <w:color w:val="106BBE"/>
    </w:rPr>
  </w:style>
  <w:style w:type="paragraph" w:customStyle="1" w:styleId="aff3">
    <w:name w:val="Нормальный (таблица)"/>
    <w:basedOn w:val="a"/>
    <w:next w:val="a"/>
    <w:uiPriority w:val="99"/>
    <w:rsid w:val="00B6249E"/>
    <w:pPr>
      <w:adjustRightInd w:val="0"/>
      <w:jc w:val="both"/>
    </w:pPr>
    <w:rPr>
      <w:rFonts w:ascii="Times New Roman CYR" w:hAnsi="Times New Roman CYR" w:cs="Times New Roman CYR"/>
      <w:sz w:val="24"/>
      <w:szCs w:val="24"/>
      <w:lang w:eastAsia="ru-RU"/>
    </w:rPr>
  </w:style>
  <w:style w:type="paragraph" w:customStyle="1" w:styleId="aff4">
    <w:name w:val="Таблицы (моноширинный)"/>
    <w:basedOn w:val="a"/>
    <w:next w:val="a"/>
    <w:uiPriority w:val="99"/>
    <w:rsid w:val="00B6249E"/>
    <w:pPr>
      <w:adjustRightInd w:val="0"/>
    </w:pPr>
    <w:rPr>
      <w:rFonts w:ascii="Courier New" w:hAnsi="Courier New" w:cs="Courier New"/>
      <w:sz w:val="24"/>
      <w:szCs w:val="24"/>
      <w:lang w:eastAsia="ru-RU"/>
    </w:rPr>
  </w:style>
  <w:style w:type="paragraph" w:customStyle="1" w:styleId="aff5">
    <w:name w:val="Прижатый влево"/>
    <w:basedOn w:val="a"/>
    <w:next w:val="a"/>
    <w:uiPriority w:val="99"/>
    <w:rsid w:val="00B6249E"/>
    <w:pPr>
      <w:adjustRightInd w:val="0"/>
    </w:pPr>
    <w:rPr>
      <w:rFonts w:ascii="Times New Roman CYR" w:hAnsi="Times New Roman CYR" w:cs="Times New Roman CYR"/>
      <w:sz w:val="24"/>
      <w:szCs w:val="24"/>
      <w:lang w:eastAsia="ru-RU"/>
    </w:rPr>
  </w:style>
  <w:style w:type="character" w:customStyle="1" w:styleId="aff6">
    <w:name w:val="Цветовое выделение для Текст"/>
    <w:uiPriority w:val="99"/>
    <w:rsid w:val="00B6249E"/>
    <w:rPr>
      <w:rFonts w:ascii="Times New Roman CYR" w:hAnsi="Times New Roman CYR"/>
    </w:rPr>
  </w:style>
  <w:style w:type="character" w:customStyle="1" w:styleId="112">
    <w:name w:val="Заголовок 1 Знак1"/>
    <w:basedOn w:val="a0"/>
    <w:uiPriority w:val="9"/>
    <w:rsid w:val="00B6249E"/>
    <w:rPr>
      <w:rFonts w:ascii="Cambria" w:eastAsia="Times New Roman" w:hAnsi="Cambria" w:cs="Times New Roman"/>
      <w:color w:val="365F91"/>
      <w:sz w:val="32"/>
      <w:szCs w:val="32"/>
    </w:rPr>
  </w:style>
  <w:style w:type="table" w:customStyle="1" w:styleId="113">
    <w:name w:val="Сетка таблицы11"/>
    <w:basedOn w:val="a1"/>
    <w:next w:val="a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Подзаголовок Знак1"/>
    <w:basedOn w:val="a0"/>
    <w:uiPriority w:val="11"/>
    <w:rsid w:val="00B6249E"/>
    <w:rPr>
      <w:rFonts w:eastAsia="Times New Roman"/>
      <w:color w:val="5A5A5A"/>
      <w:spacing w:val="15"/>
    </w:rPr>
  </w:style>
  <w:style w:type="table" w:customStyle="1" w:styleId="43">
    <w:name w:val="Сетка таблицы4"/>
    <w:basedOn w:val="a1"/>
    <w:next w:val="a9"/>
    <w:uiPriority w:val="59"/>
    <w:rsid w:val="00B6249E"/>
    <w:pPr>
      <w:widowControl/>
      <w:autoSpaceDE/>
      <w:autoSpaceDN/>
      <w:ind w:left="72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B6249E"/>
  </w:style>
  <w:style w:type="table" w:customStyle="1" w:styleId="TableNormal11">
    <w:name w:val="Table Normal11"/>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B6249E"/>
  </w:style>
  <w:style w:type="numbering" w:customStyle="1" w:styleId="120">
    <w:name w:val="Нет списка12"/>
    <w:next w:val="a2"/>
    <w:uiPriority w:val="99"/>
    <w:semiHidden/>
    <w:unhideWhenUsed/>
    <w:rsid w:val="00B6249E"/>
  </w:style>
  <w:style w:type="table" w:customStyle="1" w:styleId="121">
    <w:name w:val="Сетка таблицы12"/>
    <w:basedOn w:val="a1"/>
    <w:next w:val="a9"/>
    <w:rsid w:val="00B6249E"/>
    <w:pPr>
      <w:widowControl/>
      <w:autoSpaceDE/>
      <w:autoSpaceDN/>
    </w:pPr>
    <w:rPr>
      <w:rFonts w:eastAsia="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B6249E"/>
  </w:style>
  <w:style w:type="table" w:customStyle="1" w:styleId="1112">
    <w:name w:val="Сетка таблицы111"/>
    <w:basedOn w:val="a1"/>
    <w:next w:val="a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9"/>
    <w:uiPriority w:val="39"/>
    <w:rsid w:val="00B6249E"/>
    <w:pPr>
      <w:widowControl/>
      <w:autoSpaceDE/>
      <w:autoSpaceDN/>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9"/>
    <w:uiPriority w:val="59"/>
    <w:rsid w:val="00B6249E"/>
    <w:pPr>
      <w:widowControl/>
      <w:autoSpaceDE/>
      <w:autoSpaceDN/>
      <w:ind w:left="72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B6249E"/>
  </w:style>
  <w:style w:type="table" w:customStyle="1" w:styleId="TableNormal2">
    <w:name w:val="Table Normal2"/>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character" w:customStyle="1" w:styleId="212">
    <w:name w:val="Основной текст21"/>
    <w:basedOn w:val="14"/>
    <w:rsid w:val="00B6249E"/>
    <w:rPr>
      <w:rFonts w:ascii="Times New Roman" w:hAnsi="Times New Roman"/>
      <w:sz w:val="28"/>
    </w:rPr>
  </w:style>
  <w:style w:type="table" w:customStyle="1" w:styleId="TableNormal3">
    <w:name w:val="Table Normal3"/>
    <w:uiPriority w:val="2"/>
    <w:semiHidden/>
    <w:unhideWhenUsed/>
    <w:qFormat/>
    <w:rsid w:val="00B6249E"/>
    <w:rPr>
      <w:rFonts w:eastAsia="Calibri" w:cs="Times New Roman"/>
    </w:rPr>
    <w:tblPr>
      <w:tblInd w:w="0" w:type="dxa"/>
      <w:tblCellMar>
        <w:top w:w="0" w:type="dxa"/>
        <w:left w:w="0" w:type="dxa"/>
        <w:bottom w:w="0" w:type="dxa"/>
        <w:right w:w="0" w:type="dxa"/>
      </w:tblCellMar>
    </w:tblPr>
  </w:style>
  <w:style w:type="character" w:styleId="af4">
    <w:name w:val="Hyperlink"/>
    <w:basedOn w:val="a0"/>
    <w:link w:val="27"/>
    <w:unhideWhenUsed/>
    <w:rsid w:val="00B6249E"/>
    <w:rPr>
      <w:rFonts w:eastAsia="Times New Roman" w:cs="Times New Roman"/>
      <w:color w:val="0000FF"/>
      <w:szCs w:val="20"/>
      <w:u w:val="single"/>
      <w:lang w:val="ru-RU" w:eastAsia="ru-RU"/>
    </w:rPr>
  </w:style>
  <w:style w:type="character" w:styleId="af6">
    <w:name w:val="FollowedHyperlink"/>
    <w:basedOn w:val="a0"/>
    <w:link w:val="28"/>
    <w:unhideWhenUsed/>
    <w:rsid w:val="00B6249E"/>
    <w:rPr>
      <w:rFonts w:eastAsia="Times New Roman" w:cs="Times New Roman"/>
      <w:color w:val="800080"/>
      <w:szCs w:val="20"/>
      <w:u w:val="single"/>
      <w:lang w:val="ru-RU" w:eastAsia="ru-RU"/>
    </w:rPr>
  </w:style>
  <w:style w:type="paragraph" w:styleId="aff7">
    <w:name w:val="TOC Heading"/>
    <w:basedOn w:val="1"/>
    <w:next w:val="a"/>
    <w:uiPriority w:val="39"/>
    <w:unhideWhenUsed/>
    <w:qFormat/>
    <w:rsid w:val="00BD00F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73500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s.cntd.ru/document/573500115"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9AFC7-91CD-4D9F-B289-B2354753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Pages>
  <Words>45005</Words>
  <Characters>256530</Characters>
  <Application>Microsoft Office Word</Application>
  <DocSecurity>0</DocSecurity>
  <Lines>2137</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49</cp:revision>
  <cp:lastPrinted>2024-09-06T06:19:00Z</cp:lastPrinted>
  <dcterms:created xsi:type="dcterms:W3CDTF">2023-08-21T05:00:00Z</dcterms:created>
  <dcterms:modified xsi:type="dcterms:W3CDTF">2024-09-18T06:07:00Z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LastSaved">
    <vt:filetime>2023-08-21T00:00:00Z</vt:filetime>
  </property>
</Properties>
</file>